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9"/>
        <w:rPr>
          <w:rFonts w:hint="eastAsia" w:ascii="宋体" w:hAnsi="宋体" w:cs="宋体"/>
          <w:b/>
          <w:color w:val="auto"/>
          <w:sz w:val="48"/>
          <w:szCs w:val="48"/>
          <w:highlight w:val="none"/>
        </w:rPr>
      </w:pPr>
    </w:p>
    <w:p w14:paraId="72ACB95B">
      <w:pPr>
        <w:spacing w:line="360" w:lineRule="auto"/>
        <w:jc w:val="center"/>
        <w:rPr>
          <w:rFonts w:hint="eastAsia" w:ascii="宋体" w:hAnsi="宋体" w:cs="宋体"/>
          <w:b/>
          <w:color w:val="auto"/>
          <w:sz w:val="36"/>
          <w:szCs w:val="36"/>
          <w:highlight w:val="none"/>
          <w:lang w:val="en-US" w:eastAsia="zh-CN"/>
        </w:rPr>
      </w:pPr>
      <w:r>
        <w:rPr>
          <w:rFonts w:hint="eastAsia" w:ascii="宋体" w:hAnsi="宋体" w:cs="宋体"/>
          <w:b/>
          <w:color w:val="auto"/>
          <w:sz w:val="36"/>
          <w:szCs w:val="36"/>
          <w:highlight w:val="none"/>
          <w:lang w:eastAsia="zh-CN"/>
        </w:rPr>
        <w:t>桐城师范高等专科学校202</w:t>
      </w:r>
      <w:r>
        <w:rPr>
          <w:rFonts w:hint="eastAsia" w:ascii="宋体" w:hAnsi="宋体" w:cs="宋体"/>
          <w:b/>
          <w:color w:val="auto"/>
          <w:sz w:val="36"/>
          <w:szCs w:val="36"/>
          <w:highlight w:val="none"/>
          <w:lang w:val="en-US" w:eastAsia="zh-CN"/>
        </w:rPr>
        <w:t>4</w:t>
      </w:r>
      <w:r>
        <w:rPr>
          <w:rFonts w:hint="eastAsia" w:ascii="宋体" w:hAnsi="宋体" w:cs="宋体"/>
          <w:b/>
          <w:color w:val="auto"/>
          <w:sz w:val="36"/>
          <w:szCs w:val="36"/>
          <w:highlight w:val="none"/>
          <w:lang w:eastAsia="zh-CN"/>
        </w:rPr>
        <w:t>-202</w:t>
      </w:r>
      <w:r>
        <w:rPr>
          <w:rFonts w:hint="eastAsia" w:ascii="宋体" w:hAnsi="宋体" w:cs="宋体"/>
          <w:b/>
          <w:color w:val="auto"/>
          <w:sz w:val="36"/>
          <w:szCs w:val="36"/>
          <w:highlight w:val="none"/>
          <w:lang w:val="en-US" w:eastAsia="zh-CN"/>
        </w:rPr>
        <w:t>5</w:t>
      </w:r>
      <w:r>
        <w:rPr>
          <w:rFonts w:hint="eastAsia" w:ascii="宋体" w:hAnsi="宋体" w:cs="宋体"/>
          <w:b/>
          <w:color w:val="auto"/>
          <w:sz w:val="36"/>
          <w:szCs w:val="36"/>
          <w:highlight w:val="none"/>
          <w:lang w:eastAsia="zh-CN"/>
        </w:rPr>
        <w:t>年度</w:t>
      </w:r>
      <w:r>
        <w:rPr>
          <w:rFonts w:hint="eastAsia" w:ascii="宋体" w:hAnsi="宋体" w:cs="宋体"/>
          <w:b/>
          <w:color w:val="auto"/>
          <w:sz w:val="36"/>
          <w:szCs w:val="36"/>
          <w:highlight w:val="none"/>
          <w:lang w:val="en-US" w:eastAsia="zh-CN"/>
        </w:rPr>
        <w:t>水暖</w:t>
      </w:r>
      <w:r>
        <w:rPr>
          <w:rFonts w:hint="eastAsia" w:ascii="宋体" w:hAnsi="宋体" w:cs="宋体"/>
          <w:b/>
          <w:color w:val="auto"/>
          <w:sz w:val="36"/>
          <w:szCs w:val="36"/>
          <w:highlight w:val="none"/>
          <w:lang w:eastAsia="zh-CN"/>
        </w:rPr>
        <w:t>维修</w:t>
      </w:r>
      <w:r>
        <w:rPr>
          <w:rFonts w:hint="eastAsia" w:ascii="宋体" w:hAnsi="宋体" w:cs="宋体"/>
          <w:b/>
          <w:color w:val="auto"/>
          <w:sz w:val="36"/>
          <w:szCs w:val="36"/>
          <w:highlight w:val="none"/>
          <w:lang w:val="en-US" w:eastAsia="zh-CN"/>
        </w:rPr>
        <w:t>耗材</w:t>
      </w:r>
    </w:p>
    <w:p w14:paraId="71B6110E">
      <w:pPr>
        <w:spacing w:line="360" w:lineRule="auto"/>
        <w:jc w:val="center"/>
        <w:rPr>
          <w:rFonts w:hint="default"/>
          <w:color w:val="auto"/>
          <w:highlight w:val="none"/>
          <w:lang w:val="en-US"/>
        </w:rPr>
      </w:pPr>
      <w:r>
        <w:rPr>
          <w:rFonts w:hint="eastAsia" w:ascii="宋体" w:hAnsi="宋体" w:cs="宋体"/>
          <w:b/>
          <w:color w:val="auto"/>
          <w:sz w:val="36"/>
          <w:szCs w:val="36"/>
          <w:highlight w:val="none"/>
          <w:lang w:eastAsia="zh-CN"/>
        </w:rPr>
        <w:t>采购</w:t>
      </w:r>
      <w:r>
        <w:rPr>
          <w:rFonts w:hint="eastAsia" w:ascii="宋体" w:hAnsi="宋体" w:cs="宋体"/>
          <w:b/>
          <w:color w:val="auto"/>
          <w:sz w:val="36"/>
          <w:szCs w:val="36"/>
          <w:highlight w:val="none"/>
          <w:lang w:val="en-US" w:eastAsia="zh-CN"/>
        </w:rPr>
        <w:t>项目(三次)</w:t>
      </w:r>
    </w:p>
    <w:p w14:paraId="65A287D0">
      <w:pPr>
        <w:spacing w:line="480" w:lineRule="exact"/>
        <w:rPr>
          <w:rFonts w:ascii="宋体"/>
          <w:color w:val="auto"/>
          <w:sz w:val="44"/>
          <w:szCs w:val="44"/>
          <w:highlight w:val="none"/>
        </w:rPr>
      </w:pPr>
    </w:p>
    <w:p w14:paraId="5550E19F">
      <w:pPr>
        <w:pStyle w:val="2"/>
      </w:pPr>
    </w:p>
    <w:p w14:paraId="67D512C5">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005</w:t>
      </w:r>
      <w:r>
        <w:rPr>
          <w:rFonts w:hint="eastAsia" w:ascii="宋体" w:hAnsi="宋体" w:cs="宋体"/>
          <w:b/>
          <w:bCs/>
          <w:color w:val="auto"/>
          <w:sz w:val="28"/>
          <w:szCs w:val="28"/>
          <w:highlight w:val="none"/>
        </w:rPr>
        <w:t>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四川柯锐工程项目管理有限公司</w:t>
      </w:r>
      <w:r>
        <w:rPr>
          <w:rFonts w:hint="eastAsia" w:ascii="仿宋" w:hAnsi="仿宋" w:eastAsia="仿宋" w:cs="仿宋"/>
          <w:b/>
          <w:color w:val="auto"/>
          <w:spacing w:val="20"/>
          <w:sz w:val="30"/>
          <w:szCs w:val="30"/>
          <w:highlight w:val="none"/>
          <w:u w:val="single"/>
        </w:rPr>
        <w:t xml:space="preserve">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4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32EA0211">
      <w:pPr>
        <w:pStyle w:val="9"/>
        <w:rPr>
          <w:color w:val="auto"/>
          <w:highlight w:val="none"/>
        </w:rPr>
      </w:pPr>
    </w:p>
    <w:p w14:paraId="557C9872">
      <w:pPr>
        <w:widowControl/>
        <w:spacing w:line="480" w:lineRule="auto"/>
        <w:jc w:val="both"/>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144BA87C">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2A3B5055">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CFA1B2B">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7921F442">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10B85D7">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22171D6D">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687D69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10B2A8D1">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7DE7E275">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58D3FE65">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2128DE40">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66FC6218">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7E7CB82">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AE71CF7">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21F869F8">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171413D4">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16967C86">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9849C3E">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76"/>
        <w:rPr>
          <w:color w:val="auto"/>
          <w:highlight w:val="none"/>
          <w:lang w:val="zh-CN"/>
        </w:rPr>
      </w:pPr>
    </w:p>
    <w:p w14:paraId="2D720AF2">
      <w:pPr>
        <w:pStyle w:val="42"/>
        <w:tabs>
          <w:tab w:val="right" w:leader="dot" w:pos="9070"/>
        </w:tabs>
        <w:spacing w:line="360" w:lineRule="auto"/>
        <w:rPr>
          <w:color w:val="auto"/>
          <w:highlight w:val="none"/>
        </w:rPr>
      </w:pPr>
      <w:bookmarkStart w:id="0" w:name="_Toc54941328"/>
      <w:bookmarkStart w:id="1" w:name="_Toc23467"/>
      <w:bookmarkStart w:id="2" w:name="_Toc21464"/>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谈判邀请（谈判</w:t>
      </w:r>
      <w:r>
        <w:rPr>
          <w:rFonts w:hint="eastAsia"/>
          <w:bCs/>
          <w:i w:val="0"/>
          <w:iCs/>
          <w:color w:val="auto"/>
          <w:szCs w:val="32"/>
          <w:highlight w:val="none"/>
        </w:rPr>
        <w:t>公告</w:t>
      </w:r>
      <w:r>
        <w:rPr>
          <w:rFonts w:hint="eastAsia"/>
          <w:bCs/>
          <w:i w:val="0"/>
          <w:iCs/>
          <w:color w:val="auto"/>
          <w:szCs w:val="32"/>
          <w:highlight w:val="none"/>
          <w:lang w:eastAsia="zh-CN"/>
        </w:rPr>
        <w:t>）</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1</w:t>
      </w:r>
      <w:r>
        <w:rPr>
          <w:color w:val="auto"/>
          <w:highlight w:val="none"/>
        </w:rPr>
        <w:fldChar w:fldCharType="end"/>
      </w:r>
      <w:r>
        <w:rPr>
          <w:color w:val="auto"/>
          <w:szCs w:val="28"/>
          <w:highlight w:val="none"/>
        </w:rPr>
        <w:fldChar w:fldCharType="end"/>
      </w:r>
    </w:p>
    <w:p w14:paraId="0A8BB04E">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6687FA73">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26</w:t>
      </w:r>
      <w:r>
        <w:rPr>
          <w:color w:val="auto"/>
          <w:highlight w:val="none"/>
        </w:rPr>
        <w:fldChar w:fldCharType="end"/>
      </w:r>
      <w:r>
        <w:rPr>
          <w:color w:val="auto"/>
          <w:szCs w:val="28"/>
          <w:highlight w:val="none"/>
        </w:rPr>
        <w:fldChar w:fldCharType="end"/>
      </w:r>
    </w:p>
    <w:p w14:paraId="04EAD3AF">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27</w:t>
      </w:r>
      <w:r>
        <w:rPr>
          <w:color w:val="auto"/>
          <w:highlight w:val="none"/>
        </w:rPr>
        <w:fldChar w:fldCharType="end"/>
      </w:r>
      <w:r>
        <w:rPr>
          <w:color w:val="auto"/>
          <w:szCs w:val="28"/>
          <w:highlight w:val="none"/>
        </w:rPr>
        <w:fldChar w:fldCharType="end"/>
      </w:r>
    </w:p>
    <w:p w14:paraId="13704CD8">
      <w:pPr>
        <w:pStyle w:val="42"/>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24C51760">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41</w:t>
      </w:r>
      <w:r>
        <w:rPr>
          <w:color w:val="auto"/>
          <w:highlight w:val="none"/>
        </w:rPr>
        <w:fldChar w:fldCharType="end"/>
      </w:r>
      <w:r>
        <w:rPr>
          <w:color w:val="auto"/>
          <w:szCs w:val="28"/>
          <w:highlight w:val="none"/>
        </w:rPr>
        <w:fldChar w:fldCharType="end"/>
      </w:r>
    </w:p>
    <w:p w14:paraId="202B2350">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59</w:t>
      </w:r>
      <w:r>
        <w:rPr>
          <w:color w:val="auto"/>
          <w:highlight w:val="none"/>
        </w:rPr>
        <w:fldChar w:fldCharType="end"/>
      </w:r>
      <w:r>
        <w:rPr>
          <w:color w:val="auto"/>
          <w:szCs w:val="28"/>
          <w:highlight w:val="none"/>
        </w:rPr>
        <w:fldChar w:fldCharType="end"/>
      </w:r>
    </w:p>
    <w:p w14:paraId="08609228">
      <w:pPr>
        <w:pStyle w:val="31"/>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koreanDigital" w:start="0"/>
          <w:cols w:space="720" w:num="1"/>
          <w:docGrid w:linePitch="290" w:charSpace="0"/>
        </w:sectPr>
      </w:pPr>
      <w:r>
        <w:rPr>
          <w:color w:val="auto"/>
          <w:szCs w:val="28"/>
          <w:highlight w:val="none"/>
        </w:rPr>
        <w:fldChar w:fldCharType="end"/>
      </w:r>
    </w:p>
    <w:p w14:paraId="2AA3EE34">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2CDFC211">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810" w:firstLineChars="3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桐城师范高等专科学校2024-2025年度水暖维修耗材采购项目（三次）</w:t>
            </w:r>
            <w:r>
              <w:rPr>
                <w:rFonts w:hint="eastAsia" w:ascii="仿宋" w:hAnsi="仿宋" w:eastAsia="仿宋" w:cs="仿宋"/>
                <w:color w:val="333333"/>
                <w:kern w:val="0"/>
                <w:sz w:val="27"/>
                <w:szCs w:val="27"/>
                <w:lang w:val="en-US" w:eastAsia="zh-CN" w:bidi="ar"/>
              </w:rPr>
              <w:t>的潜在供应商应在桐城师范高等专科学校官网获取采购文件，并于2024年4月22日9时00分（北京时间）前提交响应文件。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629"/>
      <w:bookmarkStart w:id="8" w:name="_Toc28359089"/>
      <w:bookmarkStart w:id="9" w:name="_Toc35393798"/>
      <w:bookmarkStart w:id="10" w:name="_Toc28359012"/>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565" w:firstLineChars="202"/>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005</w:t>
      </w:r>
      <w:r>
        <w:rPr>
          <w:rFonts w:hint="eastAsia" w:ascii="仿宋" w:hAnsi="仿宋" w:eastAsia="仿宋" w:cs="Times New Roman"/>
          <w:color w:val="auto"/>
          <w:sz w:val="28"/>
          <w:szCs w:val="28"/>
          <w:highlight w:val="none"/>
          <w:lang w:eastAsia="zh-CN"/>
        </w:rPr>
        <w:t>号</w:t>
      </w:r>
    </w:p>
    <w:p w14:paraId="0C93F60D">
      <w:pPr>
        <w:ind w:firstLine="565" w:firstLineChars="202"/>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桐城师范高等专科学校2024-2025年度水暖维修耗材采购（三次）</w:t>
      </w:r>
    </w:p>
    <w:p w14:paraId="568F08E8">
      <w:pPr>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8.111万元</w:t>
      </w:r>
    </w:p>
    <w:p w14:paraId="703123F0">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8.111万元</w:t>
      </w:r>
    </w:p>
    <w:p w14:paraId="23841486">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桐城师范高等专科学校2024-2025年度水暖维修耗材采购，</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1年（成交</w:t>
      </w:r>
      <w:r>
        <w:rPr>
          <w:rFonts w:hint="eastAsia" w:ascii="仿宋" w:hAnsi="仿宋" w:eastAsia="仿宋"/>
          <w:color w:val="auto"/>
          <w:sz w:val="28"/>
          <w:szCs w:val="28"/>
          <w:highlight w:val="none"/>
        </w:rPr>
        <w:t>供货商在接到学校送货通知后，48小时内响应学校供货需求。如遇到抢修等特殊情况，必须及时送货</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提供的维修材料必须质保6个月，在质保期内损坏的，</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供货商必须无偿更换</w:t>
      </w:r>
      <w:r>
        <w:rPr>
          <w:rFonts w:hint="eastAsia" w:ascii="仿宋" w:hAnsi="仿宋" w:eastAsia="仿宋"/>
          <w:color w:val="auto"/>
          <w:sz w:val="28"/>
          <w:szCs w:val="28"/>
          <w:highlight w:val="none"/>
          <w:lang w:val="en-US" w:eastAsia="zh-CN"/>
        </w:rPr>
        <w:t xml:space="preserve">。 </w:t>
      </w:r>
    </w:p>
    <w:p w14:paraId="0ABE9767">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14:paraId="052E1BA8">
      <w:pPr>
        <w:rPr>
          <w:rFonts w:ascii="黑体" w:hAnsi="黑体" w:eastAsia="黑体" w:cs="宋体"/>
          <w:bCs/>
          <w:color w:val="auto"/>
          <w:sz w:val="28"/>
          <w:szCs w:val="28"/>
          <w:highlight w:val="none"/>
        </w:rPr>
      </w:pPr>
      <w:bookmarkStart w:id="11" w:name="_Toc28359090"/>
      <w:bookmarkStart w:id="12" w:name="_Toc35393799"/>
      <w:bookmarkStart w:id="13" w:name="_Toc35393630"/>
      <w:bookmarkStart w:id="14" w:name="_Toc28359013"/>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35393800"/>
      <w:bookmarkStart w:id="16" w:name="_Toc28359091"/>
      <w:bookmarkStart w:id="17" w:name="_Toc35393631"/>
      <w:bookmarkStart w:id="18" w:name="_Toc28359014"/>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5B250DAE">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.本项目不接受联合体投标。</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22</w:t>
      </w:r>
      <w:r>
        <w:rPr>
          <w:rFonts w:hint="eastAsia" w:ascii="仿宋" w:hAnsi="仿宋" w:eastAsia="仿宋" w:cs="宋体"/>
          <w:color w:val="auto"/>
          <w:sz w:val="28"/>
          <w:szCs w:val="28"/>
          <w:highlight w:val="none"/>
        </w:rPr>
        <w:t>日9时00分前（北京时间）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35393801"/>
      <w:bookmarkStart w:id="20" w:name="_Toc35393632"/>
      <w:bookmarkStart w:id="21" w:name="_Toc28359015"/>
      <w:bookmarkStart w:id="22" w:name="_Toc28359092"/>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35393633"/>
      <w:bookmarkStart w:id="24" w:name="_Toc28359016"/>
      <w:bookmarkStart w:id="25" w:name="_Toc28359093"/>
      <w:bookmarkStart w:id="26"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22</w:t>
      </w:r>
      <w:r>
        <w:rPr>
          <w:rFonts w:hint="eastAsia" w:ascii="仿宋" w:hAnsi="仿宋" w:eastAsia="仿宋" w:cs="仿宋"/>
          <w:b w:val="0"/>
          <w:bCs/>
          <w:color w:val="auto"/>
          <w:sz w:val="28"/>
          <w:szCs w:val="28"/>
          <w:highlight w:val="none"/>
        </w:rPr>
        <w:t>日9时00分</w:t>
      </w:r>
    </w:p>
    <w:p w14:paraId="47957ED4">
      <w:pPr>
        <w:ind w:firstLine="560" w:firstLineChars="200"/>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地点：桐城市玉雕文化产业园8幢108-109</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35393803"/>
      <w:bookmarkStart w:id="28" w:name="_Toc28359094"/>
      <w:bookmarkStart w:id="29" w:name="_Toc35393634"/>
      <w:bookmarkStart w:id="30" w:name="_Toc28359017"/>
      <w:r>
        <w:rPr>
          <w:rFonts w:hint="eastAsia" w:ascii="仿宋" w:hAnsi="仿宋" w:eastAsia="仿宋"/>
          <w:color w:val="auto"/>
          <w:sz w:val="28"/>
          <w:szCs w:val="28"/>
          <w:highlight w:val="none"/>
          <w:lang w:val="en-US" w:eastAsia="zh-CN"/>
        </w:rPr>
        <w:t>时间：2024年4月22日9时00分</w:t>
      </w:r>
    </w:p>
    <w:p w14:paraId="677DC9EF">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地点：桐城市玉雕文化产业园8幢108-109</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B0FD107">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7ED76162">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07892CAE">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名称：四川柯锐工程项目管理有限公司</w:t>
      </w:r>
    </w:p>
    <w:p w14:paraId="545905BB">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地址：桐城市玉雕文化产业园8幢108-109 </w:t>
      </w:r>
    </w:p>
    <w:p w14:paraId="0836DCBA">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联系方式：0556-6029989</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3D0C64DE">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26069"/>
      <w:bookmarkStart w:id="35"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0E377C33">
      <w:pPr>
        <w:pStyle w:val="4"/>
        <w:rPr>
          <w:rFonts w:hint="eastAsia" w:eastAsia="宋体" w:cs="Tahoma"/>
          <w:bCs/>
          <w:color w:val="auto"/>
          <w:kern w:val="0"/>
          <w:sz w:val="32"/>
          <w:szCs w:val="32"/>
          <w:highlight w:val="none"/>
          <w:lang w:eastAsia="zh-CN"/>
        </w:rPr>
      </w:pPr>
      <w:bookmarkStart w:id="36" w:name="_Toc439316871"/>
      <w:bookmarkStart w:id="37" w:name="_Toc17862"/>
      <w:bookmarkStart w:id="38"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2"/>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7207"/>
      </w:tblGrid>
      <w:tr w14:paraId="3E8DB8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030FCD7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06227A3F">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207" w:type="dxa"/>
            <w:tcBorders>
              <w:top w:val="single" w:color="auto" w:sz="4" w:space="0"/>
              <w:left w:val="single" w:color="auto" w:sz="4" w:space="0"/>
              <w:bottom w:val="single" w:color="auto" w:sz="4" w:space="0"/>
            </w:tcBorders>
            <w:vAlign w:val="center"/>
          </w:tcPr>
          <w:p w14:paraId="7D7935F8">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0E0C14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67EBA9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215DDACF">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207" w:type="dxa"/>
            <w:tcBorders>
              <w:top w:val="single" w:color="auto" w:sz="4" w:space="0"/>
              <w:left w:val="single" w:color="auto" w:sz="4" w:space="0"/>
              <w:bottom w:val="single" w:color="auto" w:sz="4" w:space="0"/>
            </w:tcBorders>
            <w:vAlign w:val="center"/>
          </w:tcPr>
          <w:p w14:paraId="65CAA7F1">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5457D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71CD671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51B064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207" w:type="dxa"/>
            <w:tcBorders>
              <w:top w:val="single" w:color="auto" w:sz="4" w:space="0"/>
              <w:left w:val="single" w:color="auto" w:sz="4" w:space="0"/>
              <w:bottom w:val="single" w:color="auto" w:sz="4" w:space="0"/>
            </w:tcBorders>
            <w:vAlign w:val="center"/>
          </w:tcPr>
          <w:p w14:paraId="1FD16F57">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四川柯锐工程项目管理有限公司</w:t>
            </w:r>
          </w:p>
        </w:tc>
      </w:tr>
      <w:tr w14:paraId="006D39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77774B6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5AFBF86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207" w:type="dxa"/>
            <w:tcBorders>
              <w:top w:val="single" w:color="auto" w:sz="4" w:space="0"/>
              <w:left w:val="single" w:color="auto" w:sz="4" w:space="0"/>
              <w:bottom w:val="single" w:color="auto" w:sz="4" w:space="0"/>
            </w:tcBorders>
            <w:vAlign w:val="center"/>
          </w:tcPr>
          <w:p w14:paraId="198700B1">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5CCE52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908A3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13748306">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207" w:type="dxa"/>
            <w:tcBorders>
              <w:top w:val="single" w:color="auto" w:sz="4" w:space="0"/>
              <w:left w:val="single" w:color="auto" w:sz="4" w:space="0"/>
              <w:bottom w:val="single" w:color="auto" w:sz="4" w:space="0"/>
            </w:tcBorders>
            <w:vAlign w:val="center"/>
          </w:tcPr>
          <w:p w14:paraId="4ABB762C">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465808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D964DD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71AF29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207" w:type="dxa"/>
            <w:tcBorders>
              <w:top w:val="single" w:color="auto" w:sz="4" w:space="0"/>
              <w:left w:val="single" w:color="auto" w:sz="4" w:space="0"/>
              <w:bottom w:val="single" w:color="auto" w:sz="4" w:space="0"/>
            </w:tcBorders>
            <w:vAlign w:val="center"/>
          </w:tcPr>
          <w:p w14:paraId="5209EA2B">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482308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6535D32">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66CB8D6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207" w:type="dxa"/>
            <w:tcBorders>
              <w:top w:val="single" w:color="auto" w:sz="4" w:space="0"/>
              <w:left w:val="single" w:color="auto" w:sz="4" w:space="0"/>
              <w:bottom w:val="single" w:color="auto" w:sz="4" w:space="0"/>
            </w:tcBorders>
            <w:vAlign w:val="center"/>
          </w:tcPr>
          <w:p w14:paraId="18AD5F38">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635C37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016CCC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5CEEF21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207" w:type="dxa"/>
            <w:tcBorders>
              <w:top w:val="single" w:color="auto" w:sz="4" w:space="0"/>
              <w:left w:val="single" w:color="auto" w:sz="4" w:space="0"/>
              <w:bottom w:val="single" w:color="auto" w:sz="4" w:space="0"/>
            </w:tcBorders>
            <w:vAlign w:val="center"/>
          </w:tcPr>
          <w:p w14:paraId="770F5F8E">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1BDCBF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76E928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5EFC5D4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207" w:type="dxa"/>
            <w:tcBorders>
              <w:top w:val="single" w:color="auto" w:sz="4" w:space="0"/>
              <w:left w:val="single" w:color="auto" w:sz="4" w:space="0"/>
              <w:bottom w:val="single" w:color="auto" w:sz="4" w:space="0"/>
            </w:tcBorders>
            <w:vAlign w:val="center"/>
          </w:tcPr>
          <w:p w14:paraId="04CBBD9F">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7FD9A8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47A829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6748A67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207" w:type="dxa"/>
            <w:tcBorders>
              <w:top w:val="single" w:color="auto" w:sz="4" w:space="0"/>
              <w:left w:val="single" w:color="auto" w:sz="4" w:space="0"/>
              <w:bottom w:val="single" w:color="auto" w:sz="4" w:space="0"/>
              <w:right w:val="single" w:color="auto" w:sz="4" w:space="0"/>
            </w:tcBorders>
            <w:vAlign w:val="center"/>
          </w:tcPr>
          <w:p w14:paraId="2A032E2C">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0C525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5C234EB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3B5C863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207" w:type="dxa"/>
            <w:tcBorders>
              <w:top w:val="single" w:color="auto" w:sz="4" w:space="0"/>
              <w:left w:val="single" w:color="auto" w:sz="4" w:space="0"/>
              <w:bottom w:val="single" w:color="auto" w:sz="4" w:space="0"/>
            </w:tcBorders>
            <w:vAlign w:val="center"/>
          </w:tcPr>
          <w:p w14:paraId="6B6FC862">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C6039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3C348829">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07F6CDE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207" w:type="dxa"/>
            <w:tcBorders>
              <w:top w:val="single" w:color="auto" w:sz="4" w:space="0"/>
              <w:left w:val="single" w:color="auto" w:sz="4" w:space="0"/>
              <w:bottom w:val="single" w:color="auto" w:sz="4" w:space="0"/>
            </w:tcBorders>
            <w:vAlign w:val="center"/>
          </w:tcPr>
          <w:p w14:paraId="3E90BE0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1E85AA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bottom w:val="single" w:color="auto" w:sz="4" w:space="0"/>
              <w:right w:val="single" w:color="auto" w:sz="4" w:space="0"/>
            </w:tcBorders>
            <w:vAlign w:val="center"/>
          </w:tcPr>
          <w:p w14:paraId="3C9D2DE2">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0F8535F8">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207" w:type="dxa"/>
            <w:tcBorders>
              <w:top w:val="single" w:color="auto" w:sz="4" w:space="0"/>
              <w:left w:val="single" w:color="auto" w:sz="4" w:space="0"/>
              <w:bottom w:val="single" w:color="auto" w:sz="4" w:space="0"/>
            </w:tcBorders>
            <w:vAlign w:val="center"/>
          </w:tcPr>
          <w:p w14:paraId="6F584533">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14:paraId="7178E682">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14:paraId="4334BFC5">
            <w:pPr>
              <w:pageBreakBefore w:val="0"/>
              <w:kinsoku/>
              <w:overflowPunct/>
              <w:topLinePunct w:val="0"/>
              <w:bidi w:val="0"/>
              <w:snapToGrid w:val="0"/>
              <w:spacing w:line="440" w:lineRule="exact"/>
              <w:rPr>
                <w:rFonts w:hint="default"/>
                <w:color w:val="auto"/>
                <w:highlight w:val="none"/>
                <w:lang w:val="en-US" w:eastAsia="zh-CN"/>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tc>
      </w:tr>
      <w:tr w14:paraId="72021D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2FAFEB4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109" w:type="dxa"/>
            <w:tcBorders>
              <w:top w:val="single" w:color="auto" w:sz="4" w:space="0"/>
              <w:left w:val="single" w:color="auto" w:sz="4" w:space="0"/>
              <w:bottom w:val="single" w:color="auto" w:sz="4" w:space="0"/>
              <w:right w:val="single" w:color="auto" w:sz="4" w:space="0"/>
            </w:tcBorders>
            <w:vAlign w:val="center"/>
          </w:tcPr>
          <w:p w14:paraId="057BE28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207" w:type="dxa"/>
            <w:tcBorders>
              <w:top w:val="single" w:color="auto" w:sz="4" w:space="0"/>
              <w:left w:val="single" w:color="auto" w:sz="4" w:space="0"/>
              <w:bottom w:val="single" w:color="auto" w:sz="4" w:space="0"/>
            </w:tcBorders>
            <w:vAlign w:val="center"/>
          </w:tcPr>
          <w:p w14:paraId="6E0AE804">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0165B304">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14:paraId="210B8712">
      <w:pPr>
        <w:rPr>
          <w:rFonts w:ascii="宋体" w:hAnsi="宋体"/>
          <w:color w:val="auto"/>
          <w:kern w:val="0"/>
          <w:highlight w:val="none"/>
          <w:lang w:val="zh-CN"/>
        </w:rPr>
      </w:pPr>
      <w:bookmarkStart w:id="39" w:name="_Toc439316872"/>
      <w:r>
        <w:rPr>
          <w:color w:val="auto"/>
          <w:kern w:val="0"/>
          <w:highlight w:val="none"/>
          <w:lang w:val="zh-CN"/>
        </w:rPr>
        <w:br w:type="page"/>
      </w:r>
    </w:p>
    <w:p w14:paraId="4E8C4293">
      <w:pPr>
        <w:pStyle w:val="4"/>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15055"/>
      <w:bookmarkStart w:id="43" w:name="_Toc21078"/>
      <w:bookmarkStart w:id="44" w:name="_Toc439316919"/>
      <w:bookmarkStart w:id="45" w:name="_Toc25270"/>
      <w:bookmarkStart w:id="46" w:name="_Toc7325"/>
      <w:bookmarkStart w:id="47" w:name="_Toc10523"/>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439316874"/>
      <w:bookmarkStart w:id="50" w:name="_Toc27113"/>
      <w:bookmarkStart w:id="51" w:name="_Toc8228"/>
      <w:bookmarkStart w:id="52" w:name="_Toc24643"/>
      <w:bookmarkStart w:id="53" w:name="_Toc10933"/>
      <w:bookmarkStart w:id="54" w:name="_Toc1704"/>
      <w:bookmarkStart w:id="55" w:name="_Toc439316920"/>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9"/>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9"/>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7E36B56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233B684E">
      <w:pPr>
        <w:rPr>
          <w:rFonts w:hint="eastAsia"/>
          <w:sz w:val="28"/>
          <w:szCs w:val="28"/>
          <w:lang w:eastAsia="zh-CN"/>
        </w:rPr>
      </w:pPr>
      <w:bookmarkStart w:id="66" w:name="_Toc16371"/>
      <w:r>
        <w:rPr>
          <w:rFonts w:hint="eastAsia"/>
          <w:b/>
          <w:bCs/>
          <w:sz w:val="28"/>
          <w:szCs w:val="28"/>
        </w:rPr>
        <w:t>服务需求</w:t>
      </w:r>
      <w:r>
        <w:rPr>
          <w:rFonts w:hint="eastAsia"/>
          <w:sz w:val="28"/>
          <w:szCs w:val="28"/>
          <w:lang w:eastAsia="zh-CN"/>
        </w:rPr>
        <w:t>：</w:t>
      </w:r>
    </w:p>
    <w:p w14:paraId="1524167D">
      <w:pPr>
        <w:pStyle w:val="416"/>
        <w:numPr>
          <w:ilvl w:val="0"/>
          <w:numId w:val="6"/>
        </w:numPr>
        <w:ind w:firstLineChars="0"/>
        <w:rPr>
          <w:sz w:val="28"/>
          <w:szCs w:val="28"/>
        </w:rPr>
      </w:pPr>
      <w:r>
        <w:rPr>
          <w:rFonts w:hint="eastAsia"/>
          <w:sz w:val="28"/>
          <w:szCs w:val="28"/>
        </w:rPr>
        <w:t>维修材料，按需分批次送货，并按实结算。</w:t>
      </w:r>
    </w:p>
    <w:p w14:paraId="1190EE3A">
      <w:pPr>
        <w:pStyle w:val="416"/>
        <w:numPr>
          <w:ilvl w:val="0"/>
          <w:numId w:val="6"/>
        </w:numPr>
        <w:ind w:firstLineChars="0"/>
        <w:rPr>
          <w:sz w:val="28"/>
          <w:szCs w:val="28"/>
        </w:rPr>
      </w:pPr>
      <w:r>
        <w:rPr>
          <w:rFonts w:hint="eastAsia"/>
          <w:sz w:val="28"/>
          <w:szCs w:val="28"/>
        </w:rPr>
        <w:t>要求供货商在接到学校送货通知后，48小时内响应学校供货需求。如遇到抢修等特殊情况，必须及时送货。</w:t>
      </w:r>
    </w:p>
    <w:p w14:paraId="578D905B">
      <w:pPr>
        <w:pStyle w:val="416"/>
        <w:numPr>
          <w:ilvl w:val="0"/>
          <w:numId w:val="6"/>
        </w:numPr>
        <w:ind w:firstLineChars="0"/>
        <w:rPr>
          <w:sz w:val="28"/>
          <w:szCs w:val="28"/>
        </w:rPr>
      </w:pPr>
      <w:r>
        <w:rPr>
          <w:rFonts w:hint="eastAsia"/>
          <w:sz w:val="28"/>
          <w:szCs w:val="28"/>
        </w:rPr>
        <w:t>供货商所提供的维修材料必须质保6个月，在质保期内损坏的，供货商必须无偿更换。</w:t>
      </w:r>
    </w:p>
    <w:p w14:paraId="5C9750CA">
      <w:pPr>
        <w:jc w:val="center"/>
        <w:rPr>
          <w:rFonts w:hint="eastAsia"/>
          <w:b/>
          <w:sz w:val="30"/>
          <w:szCs w:val="30"/>
          <w:lang w:val="en-US" w:eastAsia="zh-CN"/>
        </w:rPr>
      </w:pPr>
    </w:p>
    <w:p w14:paraId="2220500F">
      <w:pPr>
        <w:jc w:val="both"/>
        <w:rPr>
          <w:rFonts w:hint="default"/>
          <w:b/>
          <w:sz w:val="30"/>
          <w:szCs w:val="30"/>
          <w:lang w:val="en-US" w:eastAsia="zh-CN"/>
        </w:rPr>
      </w:pPr>
    </w:p>
    <w:p w14:paraId="47367F45">
      <w:pPr>
        <w:jc w:val="both"/>
        <w:rPr>
          <w:rFonts w:hint="eastAsia"/>
          <w:b/>
          <w:sz w:val="30"/>
          <w:szCs w:val="30"/>
          <w:lang w:val="en-US" w:eastAsia="zh-CN"/>
        </w:rPr>
      </w:pPr>
      <w:r>
        <w:rPr>
          <w:rFonts w:hint="eastAsia"/>
          <w:b/>
          <w:sz w:val="30"/>
          <w:szCs w:val="30"/>
          <w:lang w:val="en-US" w:eastAsia="zh-CN"/>
        </w:rPr>
        <w:t>采购清单如下：</w:t>
      </w:r>
    </w:p>
    <w:p w14:paraId="7F9FED45">
      <w:pPr>
        <w:jc w:val="both"/>
        <w:rPr>
          <w:rFonts w:hint="eastAsia"/>
          <w:b/>
          <w:sz w:val="30"/>
          <w:szCs w:val="30"/>
          <w:lang w:val="en-US" w:eastAsia="zh-CN"/>
        </w:rPr>
      </w:pPr>
    </w:p>
    <w:p w14:paraId="765075D5">
      <w:pPr>
        <w:jc w:val="both"/>
        <w:rPr>
          <w:rFonts w:hint="eastAsia"/>
          <w:b/>
          <w:sz w:val="30"/>
          <w:szCs w:val="30"/>
          <w:lang w:val="en-US" w:eastAsia="zh-CN"/>
        </w:rPr>
      </w:pPr>
    </w:p>
    <w:p w14:paraId="47012C56">
      <w:pPr>
        <w:jc w:val="both"/>
        <w:rPr>
          <w:rFonts w:hint="eastAsia"/>
          <w:b/>
          <w:sz w:val="30"/>
          <w:szCs w:val="30"/>
          <w:lang w:val="en-US" w:eastAsia="zh-CN"/>
        </w:rPr>
      </w:pPr>
    </w:p>
    <w:p w14:paraId="2FE239C0">
      <w:pPr>
        <w:jc w:val="both"/>
        <w:rPr>
          <w:rFonts w:hint="eastAsia"/>
          <w:b/>
          <w:sz w:val="30"/>
          <w:szCs w:val="30"/>
          <w:lang w:val="en-US" w:eastAsia="zh-CN"/>
        </w:rPr>
      </w:pPr>
    </w:p>
    <w:p w14:paraId="64D2E073">
      <w:pPr>
        <w:jc w:val="both"/>
        <w:rPr>
          <w:rFonts w:hint="eastAsia"/>
          <w:b/>
          <w:sz w:val="30"/>
          <w:szCs w:val="30"/>
          <w:lang w:val="en-US" w:eastAsia="zh-CN"/>
        </w:rPr>
      </w:pPr>
    </w:p>
    <w:p w14:paraId="12EC9157">
      <w:pPr>
        <w:jc w:val="both"/>
        <w:rPr>
          <w:rFonts w:hint="eastAsia"/>
          <w:b/>
          <w:sz w:val="30"/>
          <w:szCs w:val="30"/>
          <w:lang w:val="en-US" w:eastAsia="zh-CN"/>
        </w:rPr>
      </w:pPr>
    </w:p>
    <w:p w14:paraId="18391F40">
      <w:pPr>
        <w:jc w:val="both"/>
        <w:rPr>
          <w:rFonts w:hint="eastAsia"/>
          <w:b/>
          <w:sz w:val="30"/>
          <w:szCs w:val="30"/>
          <w:lang w:val="en-US" w:eastAsia="zh-CN"/>
        </w:rPr>
      </w:pPr>
    </w:p>
    <w:p w14:paraId="5C6A848F">
      <w:pPr>
        <w:jc w:val="both"/>
        <w:rPr>
          <w:rFonts w:hint="eastAsia"/>
          <w:b/>
          <w:sz w:val="30"/>
          <w:szCs w:val="30"/>
          <w:lang w:val="en-US" w:eastAsia="zh-CN"/>
        </w:rPr>
      </w:pPr>
    </w:p>
    <w:p w14:paraId="626E4021">
      <w:pPr>
        <w:jc w:val="both"/>
        <w:rPr>
          <w:rFonts w:hint="eastAsia"/>
          <w:b/>
          <w:sz w:val="30"/>
          <w:szCs w:val="30"/>
          <w:lang w:val="en-US" w:eastAsia="zh-CN"/>
        </w:rPr>
      </w:pPr>
    </w:p>
    <w:p w14:paraId="14D25238">
      <w:pPr>
        <w:jc w:val="both"/>
        <w:rPr>
          <w:rFonts w:hint="eastAsia"/>
          <w:b/>
          <w:sz w:val="30"/>
          <w:szCs w:val="30"/>
          <w:lang w:val="en-US" w:eastAsia="zh-CN"/>
        </w:rPr>
      </w:pPr>
    </w:p>
    <w:p w14:paraId="4480C07B">
      <w:pPr>
        <w:jc w:val="both"/>
        <w:rPr>
          <w:rFonts w:hint="eastAsia"/>
          <w:b/>
          <w:sz w:val="30"/>
          <w:szCs w:val="30"/>
          <w:lang w:val="en-US" w:eastAsia="zh-CN"/>
        </w:rPr>
      </w:pPr>
    </w:p>
    <w:p w14:paraId="29691661">
      <w:pPr>
        <w:jc w:val="both"/>
        <w:rPr>
          <w:rFonts w:hint="default"/>
          <w:b/>
          <w:sz w:val="30"/>
          <w:szCs w:val="30"/>
          <w:lang w:val="en-US" w:eastAsia="zh-CN"/>
        </w:rPr>
      </w:pPr>
    </w:p>
    <w:tbl>
      <w:tblPr>
        <w:tblStyle w:val="62"/>
        <w:tblpPr w:leftFromText="180" w:rightFromText="180" w:vertAnchor="page" w:horzAnchor="page" w:tblpX="836" w:tblpY="1699"/>
        <w:tblW w:w="10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550"/>
        <w:gridCol w:w="4287"/>
        <w:gridCol w:w="675"/>
        <w:gridCol w:w="775"/>
        <w:gridCol w:w="738"/>
        <w:gridCol w:w="819"/>
        <w:gridCol w:w="1187"/>
      </w:tblGrid>
      <w:tr w14:paraId="0FE51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70" w:type="dxa"/>
            <w:noWrap w:val="0"/>
            <w:vAlign w:val="top"/>
          </w:tcPr>
          <w:p w14:paraId="7476227C">
            <w:pPr>
              <w:jc w:val="center"/>
              <w:rPr>
                <w:b/>
                <w:bCs/>
              </w:rPr>
            </w:pPr>
            <w:r>
              <w:rPr>
                <w:rFonts w:hint="eastAsia"/>
                <w:b/>
                <w:bCs/>
              </w:rPr>
              <w:t>序号</w:t>
            </w:r>
          </w:p>
        </w:tc>
        <w:tc>
          <w:tcPr>
            <w:tcW w:w="1550" w:type="dxa"/>
            <w:noWrap w:val="0"/>
            <w:vAlign w:val="top"/>
          </w:tcPr>
          <w:p w14:paraId="478C81F2">
            <w:pPr>
              <w:jc w:val="center"/>
              <w:rPr>
                <w:b/>
                <w:bCs/>
              </w:rPr>
            </w:pPr>
            <w:r>
              <w:rPr>
                <w:rFonts w:hint="eastAsia" w:ascii="Calibri" w:hAnsi="Calibri" w:eastAsia="宋体" w:cs="Times New Roman"/>
                <w:b/>
                <w:bCs/>
                <w:lang w:eastAsia="zh-CN"/>
              </w:rPr>
              <w:t>品名</w:t>
            </w:r>
          </w:p>
        </w:tc>
        <w:tc>
          <w:tcPr>
            <w:tcW w:w="4287" w:type="dxa"/>
            <w:noWrap w:val="0"/>
            <w:vAlign w:val="top"/>
          </w:tcPr>
          <w:p w14:paraId="36F6236A">
            <w:pPr>
              <w:jc w:val="center"/>
              <w:rPr>
                <w:b/>
                <w:bCs/>
              </w:rPr>
            </w:pPr>
            <w:r>
              <w:rPr>
                <w:rFonts w:hint="eastAsia"/>
                <w:b/>
                <w:bCs/>
              </w:rPr>
              <w:t>型号/规格/要求</w:t>
            </w:r>
          </w:p>
        </w:tc>
        <w:tc>
          <w:tcPr>
            <w:tcW w:w="675" w:type="dxa"/>
            <w:noWrap w:val="0"/>
            <w:vAlign w:val="top"/>
          </w:tcPr>
          <w:p w14:paraId="05255320">
            <w:pPr>
              <w:jc w:val="center"/>
              <w:rPr>
                <w:b/>
                <w:bCs/>
              </w:rPr>
            </w:pPr>
            <w:r>
              <w:rPr>
                <w:rFonts w:hint="eastAsia"/>
                <w:b/>
                <w:bCs/>
              </w:rPr>
              <w:t>单位</w:t>
            </w:r>
          </w:p>
        </w:tc>
        <w:tc>
          <w:tcPr>
            <w:tcW w:w="775" w:type="dxa"/>
            <w:noWrap w:val="0"/>
            <w:vAlign w:val="top"/>
          </w:tcPr>
          <w:p w14:paraId="6BEC5FDE">
            <w:pPr>
              <w:jc w:val="center"/>
              <w:rPr>
                <w:b/>
                <w:bCs/>
              </w:rPr>
            </w:pPr>
            <w:r>
              <w:rPr>
                <w:rFonts w:hint="eastAsia"/>
                <w:b/>
                <w:bCs/>
              </w:rPr>
              <w:t>数量</w:t>
            </w:r>
          </w:p>
        </w:tc>
        <w:tc>
          <w:tcPr>
            <w:tcW w:w="738" w:type="dxa"/>
            <w:noWrap w:val="0"/>
            <w:vAlign w:val="top"/>
          </w:tcPr>
          <w:p w14:paraId="38FC35FC">
            <w:pPr>
              <w:jc w:val="center"/>
              <w:rPr>
                <w:b/>
                <w:bCs/>
              </w:rPr>
            </w:pPr>
            <w:r>
              <w:rPr>
                <w:rFonts w:hint="eastAsia"/>
                <w:b/>
                <w:bCs/>
              </w:rPr>
              <w:t>单价</w:t>
            </w:r>
          </w:p>
        </w:tc>
        <w:tc>
          <w:tcPr>
            <w:tcW w:w="819" w:type="dxa"/>
            <w:noWrap w:val="0"/>
            <w:vAlign w:val="top"/>
          </w:tcPr>
          <w:p w14:paraId="140039BA">
            <w:pPr>
              <w:jc w:val="center"/>
              <w:rPr>
                <w:rFonts w:hint="default" w:eastAsia="宋体"/>
                <w:b/>
                <w:bCs/>
                <w:lang w:val="en-US" w:eastAsia="zh-CN"/>
              </w:rPr>
            </w:pPr>
            <w:r>
              <w:rPr>
                <w:rFonts w:hint="eastAsia"/>
                <w:b/>
                <w:bCs/>
                <w:lang w:val="en-US" w:eastAsia="zh-CN"/>
              </w:rPr>
              <w:t>总价</w:t>
            </w:r>
          </w:p>
        </w:tc>
        <w:tc>
          <w:tcPr>
            <w:tcW w:w="1187" w:type="dxa"/>
            <w:noWrap w:val="0"/>
            <w:vAlign w:val="top"/>
          </w:tcPr>
          <w:p w14:paraId="6B5065D8">
            <w:pPr>
              <w:jc w:val="center"/>
              <w:rPr>
                <w:b/>
                <w:bCs/>
              </w:rPr>
            </w:pPr>
            <w:r>
              <w:rPr>
                <w:rFonts w:hint="eastAsia"/>
                <w:b/>
                <w:bCs/>
              </w:rPr>
              <w:t>备注</w:t>
            </w:r>
          </w:p>
        </w:tc>
      </w:tr>
      <w:tr w14:paraId="60392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14:paraId="4E31C43B">
            <w:pPr>
              <w:jc w:val="center"/>
            </w:pPr>
            <w:r>
              <w:rPr>
                <w:rFonts w:hint="eastAsia"/>
              </w:rPr>
              <w:t>1</w:t>
            </w:r>
          </w:p>
        </w:tc>
        <w:tc>
          <w:tcPr>
            <w:tcW w:w="1550" w:type="dxa"/>
            <w:noWrap w:val="0"/>
            <w:vAlign w:val="top"/>
          </w:tcPr>
          <w:p w14:paraId="0B678770">
            <w:pPr>
              <w:jc w:val="center"/>
            </w:pPr>
            <w:r>
              <w:rPr>
                <w:rFonts w:hint="eastAsia"/>
              </w:rPr>
              <w:t>台盆单口龙头</w:t>
            </w:r>
          </w:p>
        </w:tc>
        <w:tc>
          <w:tcPr>
            <w:tcW w:w="4287" w:type="dxa"/>
            <w:noWrap w:val="0"/>
            <w:vAlign w:val="top"/>
          </w:tcPr>
          <w:p w14:paraId="49E4F9FD">
            <w:pPr>
              <w:jc w:val="center"/>
            </w:pPr>
            <w:r>
              <w:rPr>
                <w:rFonts w:hint="eastAsia"/>
              </w:rPr>
              <w:t>15（铜、高度1cm）</w:t>
            </w:r>
          </w:p>
        </w:tc>
        <w:tc>
          <w:tcPr>
            <w:tcW w:w="675" w:type="dxa"/>
            <w:noWrap w:val="0"/>
            <w:vAlign w:val="top"/>
          </w:tcPr>
          <w:p w14:paraId="6D234DF5">
            <w:pPr>
              <w:jc w:val="center"/>
            </w:pPr>
            <w:r>
              <w:rPr>
                <w:rFonts w:hint="eastAsia"/>
              </w:rPr>
              <w:t>只</w:t>
            </w:r>
          </w:p>
        </w:tc>
        <w:tc>
          <w:tcPr>
            <w:tcW w:w="775" w:type="dxa"/>
            <w:noWrap w:val="0"/>
            <w:vAlign w:val="top"/>
          </w:tcPr>
          <w:p w14:paraId="0E465F97">
            <w:pPr>
              <w:jc w:val="center"/>
            </w:pPr>
            <w:r>
              <w:rPr>
                <w:rFonts w:hint="eastAsia"/>
                <w:lang w:val="en-US" w:eastAsia="zh-CN"/>
              </w:rPr>
              <w:t>1</w:t>
            </w:r>
            <w:r>
              <w:rPr>
                <w:rFonts w:hint="eastAsia"/>
              </w:rPr>
              <w:t>00</w:t>
            </w:r>
          </w:p>
        </w:tc>
        <w:tc>
          <w:tcPr>
            <w:tcW w:w="738" w:type="dxa"/>
            <w:noWrap w:val="0"/>
            <w:vAlign w:val="top"/>
          </w:tcPr>
          <w:p w14:paraId="56FE5A01">
            <w:pPr>
              <w:jc w:val="center"/>
              <w:rPr>
                <w:rFonts w:hint="default" w:eastAsia="宋体"/>
                <w:lang w:val="en-US" w:eastAsia="zh-CN"/>
              </w:rPr>
            </w:pPr>
          </w:p>
        </w:tc>
        <w:tc>
          <w:tcPr>
            <w:tcW w:w="819" w:type="dxa"/>
            <w:noWrap w:val="0"/>
            <w:vAlign w:val="top"/>
          </w:tcPr>
          <w:p w14:paraId="25A0887B">
            <w:pPr>
              <w:jc w:val="center"/>
              <w:rPr>
                <w:rFonts w:hint="default" w:eastAsia="宋体"/>
                <w:lang w:val="en-US" w:eastAsia="zh-CN"/>
              </w:rPr>
            </w:pPr>
          </w:p>
        </w:tc>
        <w:tc>
          <w:tcPr>
            <w:tcW w:w="1187" w:type="dxa"/>
            <w:noWrap w:val="0"/>
            <w:vAlign w:val="top"/>
          </w:tcPr>
          <w:p w14:paraId="39158462">
            <w:pPr>
              <w:jc w:val="center"/>
              <w:rPr>
                <w:rFonts w:hint="default" w:eastAsia="宋体"/>
                <w:lang w:val="en-US" w:eastAsia="zh-CN"/>
              </w:rPr>
            </w:pPr>
            <w:r>
              <w:rPr>
                <w:rFonts w:hint="eastAsia"/>
                <w:lang w:val="en-US" w:eastAsia="zh-CN"/>
              </w:rPr>
              <w:t>提供样品</w:t>
            </w:r>
          </w:p>
        </w:tc>
      </w:tr>
      <w:tr w14:paraId="2D7BA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70" w:type="dxa"/>
            <w:noWrap w:val="0"/>
            <w:vAlign w:val="top"/>
          </w:tcPr>
          <w:p w14:paraId="41B9CE1B">
            <w:pPr>
              <w:jc w:val="center"/>
            </w:pPr>
            <w:r>
              <w:rPr>
                <w:rFonts w:hint="eastAsia"/>
              </w:rPr>
              <w:t>2</w:t>
            </w:r>
          </w:p>
        </w:tc>
        <w:tc>
          <w:tcPr>
            <w:tcW w:w="1550" w:type="dxa"/>
            <w:noWrap w:val="0"/>
            <w:vAlign w:val="top"/>
          </w:tcPr>
          <w:p w14:paraId="3F4D6770">
            <w:pPr>
              <w:jc w:val="center"/>
            </w:pPr>
            <w:r>
              <w:rPr>
                <w:rFonts w:hint="eastAsia"/>
              </w:rPr>
              <w:t>三角阀</w:t>
            </w:r>
          </w:p>
        </w:tc>
        <w:tc>
          <w:tcPr>
            <w:tcW w:w="4287" w:type="dxa"/>
            <w:noWrap w:val="0"/>
            <w:vAlign w:val="top"/>
          </w:tcPr>
          <w:p w14:paraId="7EA29428">
            <w:pPr>
              <w:jc w:val="center"/>
            </w:pPr>
            <w:r>
              <w:rPr>
                <w:rFonts w:hint="eastAsia"/>
              </w:rPr>
              <w:t>15#铜</w:t>
            </w:r>
          </w:p>
        </w:tc>
        <w:tc>
          <w:tcPr>
            <w:tcW w:w="675" w:type="dxa"/>
            <w:noWrap w:val="0"/>
            <w:vAlign w:val="top"/>
          </w:tcPr>
          <w:p w14:paraId="1400E780">
            <w:pPr>
              <w:jc w:val="center"/>
            </w:pPr>
            <w:r>
              <w:rPr>
                <w:rFonts w:hint="eastAsia"/>
              </w:rPr>
              <w:t>只</w:t>
            </w:r>
          </w:p>
        </w:tc>
        <w:tc>
          <w:tcPr>
            <w:tcW w:w="775" w:type="dxa"/>
            <w:noWrap w:val="0"/>
            <w:vAlign w:val="top"/>
          </w:tcPr>
          <w:p w14:paraId="4F17BEF9">
            <w:pPr>
              <w:jc w:val="center"/>
            </w:pPr>
            <w:r>
              <w:rPr>
                <w:rFonts w:hint="eastAsia"/>
                <w:lang w:val="en-US" w:eastAsia="zh-CN"/>
              </w:rPr>
              <w:t>2</w:t>
            </w:r>
            <w:r>
              <w:rPr>
                <w:rFonts w:hint="eastAsia"/>
              </w:rPr>
              <w:t>00</w:t>
            </w:r>
          </w:p>
        </w:tc>
        <w:tc>
          <w:tcPr>
            <w:tcW w:w="738" w:type="dxa"/>
            <w:noWrap w:val="0"/>
            <w:vAlign w:val="top"/>
          </w:tcPr>
          <w:p w14:paraId="55B958D4">
            <w:pPr>
              <w:jc w:val="center"/>
              <w:rPr>
                <w:rFonts w:hint="default" w:eastAsia="宋体"/>
                <w:lang w:val="en-US" w:eastAsia="zh-CN"/>
              </w:rPr>
            </w:pPr>
          </w:p>
        </w:tc>
        <w:tc>
          <w:tcPr>
            <w:tcW w:w="819" w:type="dxa"/>
            <w:noWrap w:val="0"/>
            <w:vAlign w:val="top"/>
          </w:tcPr>
          <w:p w14:paraId="3C429D70">
            <w:pPr>
              <w:jc w:val="center"/>
              <w:rPr>
                <w:rFonts w:hint="default" w:eastAsia="宋体"/>
                <w:lang w:val="en-US" w:eastAsia="zh-CN"/>
              </w:rPr>
            </w:pPr>
          </w:p>
        </w:tc>
        <w:tc>
          <w:tcPr>
            <w:tcW w:w="1187" w:type="dxa"/>
            <w:noWrap w:val="0"/>
            <w:vAlign w:val="top"/>
          </w:tcPr>
          <w:p w14:paraId="62BEFE1A">
            <w:pPr>
              <w:jc w:val="center"/>
            </w:pPr>
            <w:r>
              <w:rPr>
                <w:rFonts w:hint="eastAsia"/>
                <w:lang w:val="en-US" w:eastAsia="zh-CN"/>
              </w:rPr>
              <w:t>提供样品</w:t>
            </w:r>
          </w:p>
        </w:tc>
      </w:tr>
      <w:tr w14:paraId="3E698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092A826">
            <w:pPr>
              <w:jc w:val="center"/>
            </w:pPr>
            <w:r>
              <w:rPr>
                <w:rFonts w:hint="eastAsia"/>
              </w:rPr>
              <w:t>3</w:t>
            </w:r>
          </w:p>
        </w:tc>
        <w:tc>
          <w:tcPr>
            <w:tcW w:w="1550" w:type="dxa"/>
            <w:noWrap w:val="0"/>
            <w:vAlign w:val="top"/>
          </w:tcPr>
          <w:p w14:paraId="1C67A1E7">
            <w:pPr>
              <w:jc w:val="center"/>
            </w:pPr>
            <w:r>
              <w:rPr>
                <w:rFonts w:hint="eastAsia"/>
              </w:rPr>
              <w:t>软管</w:t>
            </w:r>
          </w:p>
        </w:tc>
        <w:tc>
          <w:tcPr>
            <w:tcW w:w="4287" w:type="dxa"/>
            <w:noWrap w:val="0"/>
            <w:vAlign w:val="top"/>
          </w:tcPr>
          <w:p w14:paraId="405E8435">
            <w:pPr>
              <w:jc w:val="center"/>
            </w:pPr>
            <w:r>
              <w:rPr>
                <w:rFonts w:hint="eastAsia"/>
              </w:rPr>
              <w:t>40cm</w:t>
            </w:r>
          </w:p>
        </w:tc>
        <w:tc>
          <w:tcPr>
            <w:tcW w:w="675" w:type="dxa"/>
            <w:noWrap w:val="0"/>
            <w:vAlign w:val="top"/>
          </w:tcPr>
          <w:p w14:paraId="23D24AC0">
            <w:pPr>
              <w:jc w:val="center"/>
            </w:pPr>
            <w:r>
              <w:rPr>
                <w:rFonts w:hint="eastAsia"/>
              </w:rPr>
              <w:t>只</w:t>
            </w:r>
          </w:p>
        </w:tc>
        <w:tc>
          <w:tcPr>
            <w:tcW w:w="775" w:type="dxa"/>
            <w:noWrap w:val="0"/>
            <w:vAlign w:val="top"/>
          </w:tcPr>
          <w:p w14:paraId="32267AF6">
            <w:pPr>
              <w:jc w:val="center"/>
            </w:pPr>
            <w:r>
              <w:rPr>
                <w:rFonts w:hint="eastAsia"/>
                <w:lang w:val="en-US" w:eastAsia="zh-CN"/>
              </w:rPr>
              <w:t>1</w:t>
            </w:r>
            <w:r>
              <w:rPr>
                <w:rFonts w:hint="eastAsia"/>
              </w:rPr>
              <w:t>00</w:t>
            </w:r>
          </w:p>
        </w:tc>
        <w:tc>
          <w:tcPr>
            <w:tcW w:w="738" w:type="dxa"/>
            <w:noWrap w:val="0"/>
            <w:vAlign w:val="top"/>
          </w:tcPr>
          <w:p w14:paraId="5171EA30">
            <w:pPr>
              <w:jc w:val="center"/>
              <w:rPr>
                <w:rFonts w:hint="default" w:eastAsia="宋体"/>
                <w:lang w:val="en-US" w:eastAsia="zh-CN"/>
              </w:rPr>
            </w:pPr>
          </w:p>
        </w:tc>
        <w:tc>
          <w:tcPr>
            <w:tcW w:w="819" w:type="dxa"/>
            <w:noWrap w:val="0"/>
            <w:vAlign w:val="top"/>
          </w:tcPr>
          <w:p w14:paraId="665819E8">
            <w:pPr>
              <w:jc w:val="center"/>
              <w:rPr>
                <w:rFonts w:hint="default" w:eastAsia="宋体"/>
                <w:lang w:val="en-US" w:eastAsia="zh-CN"/>
              </w:rPr>
            </w:pPr>
          </w:p>
        </w:tc>
        <w:tc>
          <w:tcPr>
            <w:tcW w:w="1187" w:type="dxa"/>
            <w:noWrap w:val="0"/>
            <w:vAlign w:val="top"/>
          </w:tcPr>
          <w:p w14:paraId="6031764D">
            <w:pPr>
              <w:jc w:val="center"/>
            </w:pPr>
          </w:p>
        </w:tc>
      </w:tr>
      <w:tr w14:paraId="2EADB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70" w:type="dxa"/>
            <w:noWrap w:val="0"/>
            <w:vAlign w:val="top"/>
          </w:tcPr>
          <w:p w14:paraId="26A29912">
            <w:pPr>
              <w:jc w:val="center"/>
            </w:pPr>
            <w:r>
              <w:rPr>
                <w:rFonts w:hint="eastAsia"/>
              </w:rPr>
              <w:t>4</w:t>
            </w:r>
          </w:p>
        </w:tc>
        <w:tc>
          <w:tcPr>
            <w:tcW w:w="1550" w:type="dxa"/>
            <w:noWrap w:val="0"/>
            <w:vAlign w:val="top"/>
          </w:tcPr>
          <w:p w14:paraId="1BDB3313">
            <w:pPr>
              <w:jc w:val="center"/>
            </w:pPr>
            <w:r>
              <w:rPr>
                <w:rFonts w:hint="eastAsia"/>
              </w:rPr>
              <w:t>ppr</w:t>
            </w:r>
          </w:p>
        </w:tc>
        <w:tc>
          <w:tcPr>
            <w:tcW w:w="4287" w:type="dxa"/>
            <w:noWrap w:val="0"/>
            <w:vAlign w:val="top"/>
          </w:tcPr>
          <w:p w14:paraId="242D5C39">
            <w:pPr>
              <w:jc w:val="center"/>
            </w:pPr>
            <w:r>
              <w:rPr>
                <w:rFonts w:hint="eastAsia"/>
              </w:rPr>
              <w:t>20#（4*20*2.8）</w:t>
            </w:r>
          </w:p>
        </w:tc>
        <w:tc>
          <w:tcPr>
            <w:tcW w:w="675" w:type="dxa"/>
            <w:noWrap w:val="0"/>
            <w:vAlign w:val="top"/>
          </w:tcPr>
          <w:p w14:paraId="37F2DD0B">
            <w:pPr>
              <w:jc w:val="center"/>
            </w:pPr>
            <w:r>
              <w:rPr>
                <w:rFonts w:hint="eastAsia"/>
              </w:rPr>
              <w:t>根</w:t>
            </w:r>
          </w:p>
        </w:tc>
        <w:tc>
          <w:tcPr>
            <w:tcW w:w="775" w:type="dxa"/>
            <w:noWrap w:val="0"/>
            <w:vAlign w:val="top"/>
          </w:tcPr>
          <w:p w14:paraId="6BC3A513">
            <w:pPr>
              <w:jc w:val="center"/>
            </w:pPr>
            <w:r>
              <w:rPr>
                <w:rFonts w:hint="eastAsia"/>
                <w:lang w:val="en-US" w:eastAsia="zh-CN"/>
              </w:rPr>
              <w:t>1</w:t>
            </w:r>
            <w:r>
              <w:rPr>
                <w:rFonts w:hint="eastAsia"/>
              </w:rPr>
              <w:t>0</w:t>
            </w:r>
          </w:p>
        </w:tc>
        <w:tc>
          <w:tcPr>
            <w:tcW w:w="738" w:type="dxa"/>
            <w:noWrap w:val="0"/>
            <w:vAlign w:val="top"/>
          </w:tcPr>
          <w:p w14:paraId="707470A6">
            <w:pPr>
              <w:jc w:val="center"/>
              <w:rPr>
                <w:rFonts w:hint="default" w:eastAsia="宋体"/>
                <w:lang w:val="en-US" w:eastAsia="zh-CN"/>
              </w:rPr>
            </w:pPr>
          </w:p>
        </w:tc>
        <w:tc>
          <w:tcPr>
            <w:tcW w:w="819" w:type="dxa"/>
            <w:noWrap w:val="0"/>
            <w:vAlign w:val="top"/>
          </w:tcPr>
          <w:p w14:paraId="65603D21">
            <w:pPr>
              <w:jc w:val="center"/>
              <w:rPr>
                <w:rFonts w:hint="default" w:eastAsia="宋体"/>
                <w:lang w:val="en-US" w:eastAsia="zh-CN"/>
              </w:rPr>
            </w:pPr>
          </w:p>
        </w:tc>
        <w:tc>
          <w:tcPr>
            <w:tcW w:w="1187" w:type="dxa"/>
            <w:noWrap w:val="0"/>
            <w:vAlign w:val="top"/>
          </w:tcPr>
          <w:p w14:paraId="25347A9E">
            <w:pPr>
              <w:jc w:val="center"/>
            </w:pPr>
            <w:r>
              <w:rPr>
                <w:rFonts w:hint="eastAsia"/>
                <w:lang w:val="en-US" w:eastAsia="zh-CN"/>
              </w:rPr>
              <w:t>提供样品</w:t>
            </w:r>
          </w:p>
        </w:tc>
      </w:tr>
      <w:tr w14:paraId="1D60A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70" w:type="dxa"/>
            <w:noWrap w:val="0"/>
            <w:vAlign w:val="top"/>
          </w:tcPr>
          <w:p w14:paraId="7D33D619">
            <w:pPr>
              <w:jc w:val="center"/>
            </w:pPr>
            <w:r>
              <w:rPr>
                <w:rFonts w:hint="eastAsia"/>
              </w:rPr>
              <w:t>5</w:t>
            </w:r>
          </w:p>
        </w:tc>
        <w:tc>
          <w:tcPr>
            <w:tcW w:w="1550" w:type="dxa"/>
            <w:noWrap w:val="0"/>
            <w:vAlign w:val="top"/>
          </w:tcPr>
          <w:p w14:paraId="5EC26487">
            <w:pPr>
              <w:jc w:val="center"/>
            </w:pPr>
            <w:r>
              <w:t>P</w:t>
            </w:r>
            <w:r>
              <w:rPr>
                <w:rFonts w:hint="eastAsia"/>
              </w:rPr>
              <w:t>pr铜闸阀</w:t>
            </w:r>
          </w:p>
        </w:tc>
        <w:tc>
          <w:tcPr>
            <w:tcW w:w="4287" w:type="dxa"/>
            <w:noWrap w:val="0"/>
            <w:vAlign w:val="top"/>
          </w:tcPr>
          <w:p w14:paraId="395C7568">
            <w:pPr>
              <w:jc w:val="center"/>
            </w:pPr>
            <w:r>
              <w:rPr>
                <w:rFonts w:hint="eastAsia"/>
              </w:rPr>
              <w:t>20#</w:t>
            </w:r>
          </w:p>
        </w:tc>
        <w:tc>
          <w:tcPr>
            <w:tcW w:w="675" w:type="dxa"/>
            <w:noWrap w:val="0"/>
            <w:vAlign w:val="top"/>
          </w:tcPr>
          <w:p w14:paraId="145850B5">
            <w:pPr>
              <w:jc w:val="center"/>
            </w:pPr>
            <w:r>
              <w:rPr>
                <w:rFonts w:hint="eastAsia"/>
              </w:rPr>
              <w:t>只</w:t>
            </w:r>
          </w:p>
        </w:tc>
        <w:tc>
          <w:tcPr>
            <w:tcW w:w="775" w:type="dxa"/>
            <w:noWrap w:val="0"/>
            <w:vAlign w:val="top"/>
          </w:tcPr>
          <w:p w14:paraId="62B2B36E">
            <w:pPr>
              <w:jc w:val="center"/>
            </w:pPr>
            <w:r>
              <w:rPr>
                <w:rFonts w:hint="eastAsia"/>
              </w:rPr>
              <w:t>10</w:t>
            </w:r>
          </w:p>
        </w:tc>
        <w:tc>
          <w:tcPr>
            <w:tcW w:w="738" w:type="dxa"/>
            <w:noWrap w:val="0"/>
            <w:vAlign w:val="top"/>
          </w:tcPr>
          <w:p w14:paraId="529703CA">
            <w:pPr>
              <w:jc w:val="center"/>
              <w:rPr>
                <w:rFonts w:hint="default" w:eastAsia="宋体"/>
                <w:lang w:val="en-US" w:eastAsia="zh-CN"/>
              </w:rPr>
            </w:pPr>
          </w:p>
        </w:tc>
        <w:tc>
          <w:tcPr>
            <w:tcW w:w="819" w:type="dxa"/>
            <w:noWrap w:val="0"/>
            <w:vAlign w:val="top"/>
          </w:tcPr>
          <w:p w14:paraId="10E75A01">
            <w:pPr>
              <w:jc w:val="center"/>
              <w:rPr>
                <w:rFonts w:hint="default" w:eastAsia="宋体"/>
                <w:lang w:val="en-US" w:eastAsia="zh-CN"/>
              </w:rPr>
            </w:pPr>
          </w:p>
        </w:tc>
        <w:tc>
          <w:tcPr>
            <w:tcW w:w="1187" w:type="dxa"/>
            <w:noWrap w:val="0"/>
            <w:vAlign w:val="top"/>
          </w:tcPr>
          <w:p w14:paraId="33B028B6">
            <w:pPr>
              <w:jc w:val="center"/>
            </w:pPr>
            <w:r>
              <w:rPr>
                <w:rFonts w:hint="eastAsia"/>
                <w:lang w:val="en-US" w:eastAsia="zh-CN"/>
              </w:rPr>
              <w:t>提供样品</w:t>
            </w:r>
          </w:p>
        </w:tc>
      </w:tr>
      <w:tr w14:paraId="0F160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70" w:type="dxa"/>
            <w:noWrap w:val="0"/>
            <w:vAlign w:val="top"/>
          </w:tcPr>
          <w:p w14:paraId="4F25D28C">
            <w:pPr>
              <w:jc w:val="center"/>
            </w:pPr>
            <w:r>
              <w:rPr>
                <w:rFonts w:hint="eastAsia"/>
              </w:rPr>
              <w:t>6</w:t>
            </w:r>
          </w:p>
        </w:tc>
        <w:tc>
          <w:tcPr>
            <w:tcW w:w="1550" w:type="dxa"/>
            <w:noWrap w:val="0"/>
            <w:vAlign w:val="top"/>
          </w:tcPr>
          <w:p w14:paraId="54926C4E">
            <w:pPr>
              <w:jc w:val="center"/>
            </w:pPr>
            <w:r>
              <w:rPr>
                <w:rFonts w:hint="eastAsia"/>
              </w:rPr>
              <w:t>冲水箱</w:t>
            </w:r>
          </w:p>
        </w:tc>
        <w:tc>
          <w:tcPr>
            <w:tcW w:w="4287" w:type="dxa"/>
            <w:noWrap w:val="0"/>
            <w:vAlign w:val="top"/>
          </w:tcPr>
          <w:p w14:paraId="2A8D3687">
            <w:pPr>
              <w:jc w:val="center"/>
            </w:pPr>
            <w:r>
              <w:rPr>
                <w:rFonts w:hint="eastAsia"/>
              </w:rPr>
              <w:t>蹲便器低位冲水箱（365*120*415，厚度不低于3mm）</w:t>
            </w:r>
          </w:p>
        </w:tc>
        <w:tc>
          <w:tcPr>
            <w:tcW w:w="675" w:type="dxa"/>
            <w:noWrap w:val="0"/>
            <w:vAlign w:val="top"/>
          </w:tcPr>
          <w:p w14:paraId="30B4C568">
            <w:pPr>
              <w:jc w:val="center"/>
            </w:pPr>
            <w:r>
              <w:rPr>
                <w:rFonts w:hint="eastAsia"/>
              </w:rPr>
              <w:t>只</w:t>
            </w:r>
          </w:p>
        </w:tc>
        <w:tc>
          <w:tcPr>
            <w:tcW w:w="775" w:type="dxa"/>
            <w:noWrap w:val="0"/>
            <w:vAlign w:val="top"/>
          </w:tcPr>
          <w:p w14:paraId="08EE43DD">
            <w:pPr>
              <w:jc w:val="center"/>
            </w:pPr>
            <w:r>
              <w:rPr>
                <w:rFonts w:hint="eastAsia"/>
              </w:rPr>
              <w:t>400</w:t>
            </w:r>
          </w:p>
        </w:tc>
        <w:tc>
          <w:tcPr>
            <w:tcW w:w="738" w:type="dxa"/>
            <w:noWrap w:val="0"/>
            <w:vAlign w:val="top"/>
          </w:tcPr>
          <w:p w14:paraId="19FE2350">
            <w:pPr>
              <w:jc w:val="center"/>
              <w:rPr>
                <w:rFonts w:hint="default" w:eastAsia="宋体"/>
                <w:lang w:val="en-US" w:eastAsia="zh-CN"/>
              </w:rPr>
            </w:pPr>
          </w:p>
        </w:tc>
        <w:tc>
          <w:tcPr>
            <w:tcW w:w="819" w:type="dxa"/>
            <w:noWrap w:val="0"/>
            <w:vAlign w:val="top"/>
          </w:tcPr>
          <w:p w14:paraId="7B707598">
            <w:pPr>
              <w:jc w:val="center"/>
              <w:rPr>
                <w:rFonts w:hint="default" w:eastAsia="宋体"/>
                <w:lang w:val="en-US" w:eastAsia="zh-CN"/>
              </w:rPr>
            </w:pPr>
          </w:p>
        </w:tc>
        <w:tc>
          <w:tcPr>
            <w:tcW w:w="1187" w:type="dxa"/>
            <w:noWrap w:val="0"/>
            <w:vAlign w:val="top"/>
          </w:tcPr>
          <w:p w14:paraId="1417A922">
            <w:pPr>
              <w:jc w:val="center"/>
            </w:pPr>
            <w:r>
              <w:rPr>
                <w:rFonts w:hint="eastAsia"/>
                <w:lang w:val="en-US" w:eastAsia="zh-CN"/>
              </w:rPr>
              <w:t>提供样品</w:t>
            </w:r>
          </w:p>
        </w:tc>
      </w:tr>
      <w:tr w14:paraId="4598E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70" w:type="dxa"/>
            <w:noWrap w:val="0"/>
            <w:vAlign w:val="top"/>
          </w:tcPr>
          <w:p w14:paraId="7F1DA6F7">
            <w:pPr>
              <w:jc w:val="center"/>
            </w:pPr>
            <w:r>
              <w:rPr>
                <w:rFonts w:hint="eastAsia"/>
              </w:rPr>
              <w:t>7</w:t>
            </w:r>
          </w:p>
        </w:tc>
        <w:tc>
          <w:tcPr>
            <w:tcW w:w="1550" w:type="dxa"/>
            <w:noWrap w:val="0"/>
            <w:vAlign w:val="top"/>
          </w:tcPr>
          <w:p w14:paraId="24C7007E">
            <w:pPr>
              <w:jc w:val="center"/>
            </w:pPr>
            <w:r>
              <w:rPr>
                <w:rFonts w:hint="eastAsia"/>
              </w:rPr>
              <w:t>小便池冲水阀</w:t>
            </w:r>
          </w:p>
        </w:tc>
        <w:tc>
          <w:tcPr>
            <w:tcW w:w="4287" w:type="dxa"/>
            <w:noWrap w:val="0"/>
            <w:vAlign w:val="top"/>
          </w:tcPr>
          <w:p w14:paraId="0A038515">
            <w:pPr>
              <w:jc w:val="center"/>
            </w:pPr>
            <w:r>
              <w:rPr>
                <w:rFonts w:hint="eastAsia"/>
              </w:rPr>
              <w:t>铜、手按</w:t>
            </w:r>
          </w:p>
        </w:tc>
        <w:tc>
          <w:tcPr>
            <w:tcW w:w="675" w:type="dxa"/>
            <w:noWrap w:val="0"/>
            <w:vAlign w:val="top"/>
          </w:tcPr>
          <w:p w14:paraId="06D1077C">
            <w:pPr>
              <w:jc w:val="center"/>
            </w:pPr>
            <w:r>
              <w:rPr>
                <w:rFonts w:hint="eastAsia"/>
              </w:rPr>
              <w:t>只</w:t>
            </w:r>
          </w:p>
        </w:tc>
        <w:tc>
          <w:tcPr>
            <w:tcW w:w="775" w:type="dxa"/>
            <w:noWrap w:val="0"/>
            <w:vAlign w:val="top"/>
          </w:tcPr>
          <w:p w14:paraId="1C8361C6">
            <w:pPr>
              <w:jc w:val="center"/>
            </w:pPr>
            <w:r>
              <w:rPr>
                <w:rFonts w:hint="eastAsia"/>
                <w:lang w:val="en-US" w:eastAsia="zh-CN"/>
              </w:rPr>
              <w:t>5</w:t>
            </w:r>
            <w:r>
              <w:rPr>
                <w:rFonts w:hint="eastAsia"/>
              </w:rPr>
              <w:t>0</w:t>
            </w:r>
          </w:p>
        </w:tc>
        <w:tc>
          <w:tcPr>
            <w:tcW w:w="738" w:type="dxa"/>
            <w:noWrap w:val="0"/>
            <w:vAlign w:val="top"/>
          </w:tcPr>
          <w:p w14:paraId="5AEB0E80">
            <w:pPr>
              <w:jc w:val="center"/>
              <w:rPr>
                <w:rFonts w:hint="default" w:eastAsia="宋体"/>
                <w:lang w:val="en-US" w:eastAsia="zh-CN"/>
              </w:rPr>
            </w:pPr>
          </w:p>
        </w:tc>
        <w:tc>
          <w:tcPr>
            <w:tcW w:w="819" w:type="dxa"/>
            <w:noWrap w:val="0"/>
            <w:vAlign w:val="top"/>
          </w:tcPr>
          <w:p w14:paraId="7220C79F">
            <w:pPr>
              <w:jc w:val="center"/>
              <w:rPr>
                <w:rFonts w:hint="default" w:eastAsia="宋体"/>
                <w:lang w:val="en-US" w:eastAsia="zh-CN"/>
              </w:rPr>
            </w:pPr>
          </w:p>
        </w:tc>
        <w:tc>
          <w:tcPr>
            <w:tcW w:w="1187" w:type="dxa"/>
            <w:noWrap w:val="0"/>
            <w:vAlign w:val="top"/>
          </w:tcPr>
          <w:p w14:paraId="1D8F4192">
            <w:pPr>
              <w:jc w:val="center"/>
            </w:pPr>
            <w:r>
              <w:rPr>
                <w:rFonts w:hint="eastAsia"/>
                <w:lang w:val="en-US" w:eastAsia="zh-CN"/>
              </w:rPr>
              <w:t>提供样品</w:t>
            </w:r>
          </w:p>
        </w:tc>
      </w:tr>
      <w:tr w14:paraId="63B1C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0" w:type="dxa"/>
            <w:noWrap w:val="0"/>
            <w:vAlign w:val="top"/>
          </w:tcPr>
          <w:p w14:paraId="10D9F185">
            <w:pPr>
              <w:jc w:val="center"/>
            </w:pPr>
            <w:r>
              <w:rPr>
                <w:rFonts w:hint="eastAsia"/>
              </w:rPr>
              <w:t>8</w:t>
            </w:r>
          </w:p>
        </w:tc>
        <w:tc>
          <w:tcPr>
            <w:tcW w:w="1550" w:type="dxa"/>
            <w:noWrap w:val="0"/>
            <w:vAlign w:val="top"/>
          </w:tcPr>
          <w:p w14:paraId="3FAFA0AF">
            <w:pPr>
              <w:jc w:val="center"/>
            </w:pPr>
            <w:r>
              <w:rPr>
                <w:rFonts w:hint="eastAsia"/>
              </w:rPr>
              <w:t>台盆下水</w:t>
            </w:r>
          </w:p>
        </w:tc>
        <w:tc>
          <w:tcPr>
            <w:tcW w:w="4287" w:type="dxa"/>
            <w:noWrap w:val="0"/>
            <w:vAlign w:val="top"/>
          </w:tcPr>
          <w:p w14:paraId="672FFD3A">
            <w:pPr>
              <w:jc w:val="center"/>
            </w:pPr>
            <w:r>
              <w:rPr>
                <w:rFonts w:hint="eastAsia"/>
              </w:rPr>
              <w:t>不锈钢连波纹管</w:t>
            </w:r>
          </w:p>
        </w:tc>
        <w:tc>
          <w:tcPr>
            <w:tcW w:w="675" w:type="dxa"/>
            <w:noWrap w:val="0"/>
            <w:vAlign w:val="top"/>
          </w:tcPr>
          <w:p w14:paraId="315649AB">
            <w:pPr>
              <w:jc w:val="center"/>
            </w:pPr>
            <w:r>
              <w:rPr>
                <w:rFonts w:hint="eastAsia"/>
              </w:rPr>
              <w:t>套</w:t>
            </w:r>
          </w:p>
        </w:tc>
        <w:tc>
          <w:tcPr>
            <w:tcW w:w="775" w:type="dxa"/>
            <w:noWrap w:val="0"/>
            <w:vAlign w:val="top"/>
          </w:tcPr>
          <w:p w14:paraId="6DB7208B">
            <w:pPr>
              <w:jc w:val="center"/>
            </w:pPr>
            <w:r>
              <w:rPr>
                <w:rFonts w:hint="eastAsia"/>
                <w:lang w:val="en-US" w:eastAsia="zh-CN"/>
              </w:rPr>
              <w:t>5</w:t>
            </w:r>
            <w:r>
              <w:rPr>
                <w:rFonts w:hint="eastAsia"/>
              </w:rPr>
              <w:t>0</w:t>
            </w:r>
          </w:p>
        </w:tc>
        <w:tc>
          <w:tcPr>
            <w:tcW w:w="738" w:type="dxa"/>
            <w:noWrap w:val="0"/>
            <w:vAlign w:val="top"/>
          </w:tcPr>
          <w:p w14:paraId="662F1DD4">
            <w:pPr>
              <w:jc w:val="center"/>
              <w:rPr>
                <w:rFonts w:hint="default" w:eastAsia="宋体"/>
                <w:lang w:val="en-US" w:eastAsia="zh-CN"/>
              </w:rPr>
            </w:pPr>
          </w:p>
        </w:tc>
        <w:tc>
          <w:tcPr>
            <w:tcW w:w="819" w:type="dxa"/>
            <w:noWrap w:val="0"/>
            <w:vAlign w:val="top"/>
          </w:tcPr>
          <w:p w14:paraId="7208563E">
            <w:pPr>
              <w:jc w:val="center"/>
              <w:rPr>
                <w:rFonts w:hint="default" w:eastAsia="宋体"/>
                <w:lang w:val="en-US" w:eastAsia="zh-CN"/>
              </w:rPr>
            </w:pPr>
          </w:p>
        </w:tc>
        <w:tc>
          <w:tcPr>
            <w:tcW w:w="1187" w:type="dxa"/>
            <w:noWrap w:val="0"/>
            <w:vAlign w:val="top"/>
          </w:tcPr>
          <w:p w14:paraId="00365C7F">
            <w:pPr>
              <w:jc w:val="center"/>
            </w:pPr>
            <w:r>
              <w:rPr>
                <w:rFonts w:hint="eastAsia"/>
                <w:lang w:val="en-US" w:eastAsia="zh-CN"/>
              </w:rPr>
              <w:t>提供样品</w:t>
            </w:r>
          </w:p>
        </w:tc>
      </w:tr>
      <w:tr w14:paraId="7F65C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E5C5B4B">
            <w:pPr>
              <w:jc w:val="center"/>
            </w:pPr>
            <w:r>
              <w:rPr>
                <w:rFonts w:hint="eastAsia"/>
              </w:rPr>
              <w:t>9</w:t>
            </w:r>
          </w:p>
        </w:tc>
        <w:tc>
          <w:tcPr>
            <w:tcW w:w="1550" w:type="dxa"/>
            <w:noWrap w:val="0"/>
            <w:vAlign w:val="top"/>
          </w:tcPr>
          <w:p w14:paraId="0D154CB2">
            <w:pPr>
              <w:jc w:val="center"/>
            </w:pPr>
            <w:r>
              <w:rPr>
                <w:rFonts w:hint="eastAsia"/>
              </w:rPr>
              <w:t>软管</w:t>
            </w:r>
          </w:p>
        </w:tc>
        <w:tc>
          <w:tcPr>
            <w:tcW w:w="4287" w:type="dxa"/>
            <w:noWrap w:val="0"/>
            <w:vAlign w:val="top"/>
          </w:tcPr>
          <w:p w14:paraId="41159683">
            <w:pPr>
              <w:jc w:val="center"/>
            </w:pPr>
            <w:r>
              <w:rPr>
                <w:rFonts w:hint="eastAsia"/>
                <w:lang w:val="en-US" w:eastAsia="zh-CN"/>
              </w:rPr>
              <w:t>6</w:t>
            </w:r>
            <w:r>
              <w:rPr>
                <w:rFonts w:hint="eastAsia"/>
              </w:rPr>
              <w:t>0cm</w:t>
            </w:r>
          </w:p>
        </w:tc>
        <w:tc>
          <w:tcPr>
            <w:tcW w:w="675" w:type="dxa"/>
            <w:noWrap w:val="0"/>
            <w:vAlign w:val="top"/>
          </w:tcPr>
          <w:p w14:paraId="65B3D667">
            <w:pPr>
              <w:jc w:val="center"/>
            </w:pPr>
            <w:r>
              <w:rPr>
                <w:rFonts w:hint="eastAsia"/>
              </w:rPr>
              <w:t>根</w:t>
            </w:r>
          </w:p>
        </w:tc>
        <w:tc>
          <w:tcPr>
            <w:tcW w:w="775" w:type="dxa"/>
            <w:noWrap w:val="0"/>
            <w:vAlign w:val="top"/>
          </w:tcPr>
          <w:p w14:paraId="25BC331E">
            <w:pPr>
              <w:jc w:val="center"/>
            </w:pPr>
            <w:r>
              <w:rPr>
                <w:rFonts w:hint="eastAsia"/>
              </w:rPr>
              <w:t>100</w:t>
            </w:r>
          </w:p>
        </w:tc>
        <w:tc>
          <w:tcPr>
            <w:tcW w:w="738" w:type="dxa"/>
            <w:noWrap w:val="0"/>
            <w:vAlign w:val="top"/>
          </w:tcPr>
          <w:p w14:paraId="7866F0F5">
            <w:pPr>
              <w:jc w:val="center"/>
              <w:rPr>
                <w:rFonts w:hint="default" w:eastAsia="宋体"/>
                <w:lang w:val="en-US" w:eastAsia="zh-CN"/>
              </w:rPr>
            </w:pPr>
          </w:p>
        </w:tc>
        <w:tc>
          <w:tcPr>
            <w:tcW w:w="819" w:type="dxa"/>
            <w:noWrap w:val="0"/>
            <w:vAlign w:val="top"/>
          </w:tcPr>
          <w:p w14:paraId="476B18E1">
            <w:pPr>
              <w:jc w:val="center"/>
              <w:rPr>
                <w:rFonts w:hint="default" w:eastAsia="宋体"/>
                <w:lang w:val="en-US" w:eastAsia="zh-CN"/>
              </w:rPr>
            </w:pPr>
          </w:p>
        </w:tc>
        <w:tc>
          <w:tcPr>
            <w:tcW w:w="1187" w:type="dxa"/>
            <w:noWrap w:val="0"/>
            <w:vAlign w:val="top"/>
          </w:tcPr>
          <w:p w14:paraId="28ED83E4">
            <w:pPr>
              <w:jc w:val="center"/>
            </w:pPr>
          </w:p>
        </w:tc>
      </w:tr>
      <w:tr w14:paraId="3BE32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214CFC8">
            <w:pPr>
              <w:jc w:val="center"/>
            </w:pPr>
            <w:r>
              <w:rPr>
                <w:rFonts w:hint="eastAsia"/>
              </w:rPr>
              <w:t>10</w:t>
            </w:r>
          </w:p>
        </w:tc>
        <w:tc>
          <w:tcPr>
            <w:tcW w:w="1550" w:type="dxa"/>
            <w:noWrap w:val="0"/>
            <w:vAlign w:val="top"/>
          </w:tcPr>
          <w:p w14:paraId="16CD183A">
            <w:pPr>
              <w:jc w:val="center"/>
            </w:pPr>
            <w:r>
              <w:rPr>
                <w:rFonts w:hint="eastAsia"/>
              </w:rPr>
              <w:t>生料带</w:t>
            </w:r>
          </w:p>
        </w:tc>
        <w:tc>
          <w:tcPr>
            <w:tcW w:w="4287" w:type="dxa"/>
            <w:noWrap w:val="0"/>
            <w:vAlign w:val="top"/>
          </w:tcPr>
          <w:p w14:paraId="0B1BA04D">
            <w:pPr>
              <w:jc w:val="center"/>
            </w:pPr>
            <w:r>
              <w:rPr>
                <w:rFonts w:hint="eastAsia"/>
              </w:rPr>
              <w:t>大卷</w:t>
            </w:r>
          </w:p>
        </w:tc>
        <w:tc>
          <w:tcPr>
            <w:tcW w:w="675" w:type="dxa"/>
            <w:noWrap w:val="0"/>
            <w:vAlign w:val="top"/>
          </w:tcPr>
          <w:p w14:paraId="46D9C3EA">
            <w:pPr>
              <w:jc w:val="center"/>
            </w:pPr>
            <w:r>
              <w:rPr>
                <w:rFonts w:hint="eastAsia"/>
              </w:rPr>
              <w:t>卷</w:t>
            </w:r>
          </w:p>
        </w:tc>
        <w:tc>
          <w:tcPr>
            <w:tcW w:w="775" w:type="dxa"/>
            <w:noWrap w:val="0"/>
            <w:vAlign w:val="top"/>
          </w:tcPr>
          <w:p w14:paraId="61D9B786">
            <w:pPr>
              <w:jc w:val="center"/>
            </w:pPr>
            <w:r>
              <w:rPr>
                <w:rFonts w:hint="eastAsia"/>
              </w:rPr>
              <w:t>300</w:t>
            </w:r>
          </w:p>
        </w:tc>
        <w:tc>
          <w:tcPr>
            <w:tcW w:w="738" w:type="dxa"/>
            <w:noWrap w:val="0"/>
            <w:vAlign w:val="top"/>
          </w:tcPr>
          <w:p w14:paraId="17AC98FD">
            <w:pPr>
              <w:jc w:val="center"/>
              <w:rPr>
                <w:rFonts w:hint="eastAsia" w:eastAsia="宋体"/>
                <w:lang w:val="en-US" w:eastAsia="zh-CN"/>
              </w:rPr>
            </w:pPr>
          </w:p>
        </w:tc>
        <w:tc>
          <w:tcPr>
            <w:tcW w:w="819" w:type="dxa"/>
            <w:noWrap w:val="0"/>
            <w:vAlign w:val="top"/>
          </w:tcPr>
          <w:p w14:paraId="453749BC">
            <w:pPr>
              <w:jc w:val="center"/>
              <w:rPr>
                <w:rFonts w:hint="default" w:eastAsia="宋体"/>
                <w:lang w:val="en-US" w:eastAsia="zh-CN"/>
              </w:rPr>
            </w:pPr>
          </w:p>
        </w:tc>
        <w:tc>
          <w:tcPr>
            <w:tcW w:w="1187" w:type="dxa"/>
            <w:noWrap w:val="0"/>
            <w:vAlign w:val="top"/>
          </w:tcPr>
          <w:p w14:paraId="567666B4">
            <w:pPr>
              <w:jc w:val="center"/>
            </w:pPr>
          </w:p>
        </w:tc>
      </w:tr>
      <w:tr w14:paraId="44B4C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70" w:type="dxa"/>
            <w:noWrap w:val="0"/>
            <w:vAlign w:val="top"/>
          </w:tcPr>
          <w:p w14:paraId="434879F7">
            <w:pPr>
              <w:jc w:val="center"/>
            </w:pPr>
            <w:r>
              <w:rPr>
                <w:rFonts w:hint="eastAsia"/>
              </w:rPr>
              <w:t>11</w:t>
            </w:r>
          </w:p>
        </w:tc>
        <w:tc>
          <w:tcPr>
            <w:tcW w:w="1550" w:type="dxa"/>
            <w:noWrap w:val="0"/>
            <w:vAlign w:val="top"/>
          </w:tcPr>
          <w:p w14:paraId="12FC51CC">
            <w:pPr>
              <w:jc w:val="center"/>
            </w:pPr>
            <w:r>
              <w:t>P</w:t>
            </w:r>
            <w:r>
              <w:rPr>
                <w:rFonts w:hint="eastAsia"/>
              </w:rPr>
              <w:t>pr直接</w:t>
            </w:r>
          </w:p>
        </w:tc>
        <w:tc>
          <w:tcPr>
            <w:tcW w:w="4287" w:type="dxa"/>
            <w:noWrap w:val="0"/>
            <w:vAlign w:val="top"/>
          </w:tcPr>
          <w:p w14:paraId="0D102DB3">
            <w:pPr>
              <w:jc w:val="center"/>
            </w:pPr>
            <w:r>
              <w:rPr>
                <w:rFonts w:hint="eastAsia"/>
              </w:rPr>
              <w:t>20#</w:t>
            </w:r>
          </w:p>
        </w:tc>
        <w:tc>
          <w:tcPr>
            <w:tcW w:w="675" w:type="dxa"/>
            <w:noWrap w:val="0"/>
            <w:vAlign w:val="top"/>
          </w:tcPr>
          <w:p w14:paraId="3397531A">
            <w:pPr>
              <w:jc w:val="center"/>
            </w:pPr>
            <w:r>
              <w:rPr>
                <w:rFonts w:hint="eastAsia"/>
              </w:rPr>
              <w:t>只</w:t>
            </w:r>
          </w:p>
        </w:tc>
        <w:tc>
          <w:tcPr>
            <w:tcW w:w="775" w:type="dxa"/>
            <w:noWrap w:val="0"/>
            <w:vAlign w:val="top"/>
          </w:tcPr>
          <w:p w14:paraId="695641EB">
            <w:pPr>
              <w:jc w:val="center"/>
            </w:pPr>
            <w:r>
              <w:rPr>
                <w:rFonts w:hint="eastAsia"/>
                <w:lang w:val="en-US" w:eastAsia="zh-CN"/>
              </w:rPr>
              <w:t>2</w:t>
            </w:r>
            <w:r>
              <w:rPr>
                <w:rFonts w:hint="eastAsia"/>
              </w:rPr>
              <w:t>0</w:t>
            </w:r>
          </w:p>
        </w:tc>
        <w:tc>
          <w:tcPr>
            <w:tcW w:w="738" w:type="dxa"/>
            <w:noWrap w:val="0"/>
            <w:vAlign w:val="top"/>
          </w:tcPr>
          <w:p w14:paraId="4249DE4A">
            <w:pPr>
              <w:jc w:val="center"/>
              <w:rPr>
                <w:rFonts w:hint="eastAsia" w:eastAsia="宋体"/>
                <w:lang w:val="en-US" w:eastAsia="zh-CN"/>
              </w:rPr>
            </w:pPr>
          </w:p>
        </w:tc>
        <w:tc>
          <w:tcPr>
            <w:tcW w:w="819" w:type="dxa"/>
            <w:noWrap w:val="0"/>
            <w:vAlign w:val="top"/>
          </w:tcPr>
          <w:p w14:paraId="57A4503A">
            <w:pPr>
              <w:jc w:val="center"/>
              <w:rPr>
                <w:rFonts w:hint="default" w:eastAsia="宋体"/>
                <w:lang w:val="en-US" w:eastAsia="zh-CN"/>
              </w:rPr>
            </w:pPr>
          </w:p>
        </w:tc>
        <w:tc>
          <w:tcPr>
            <w:tcW w:w="1187" w:type="dxa"/>
            <w:noWrap w:val="0"/>
            <w:vAlign w:val="top"/>
          </w:tcPr>
          <w:p w14:paraId="768D9792">
            <w:pPr>
              <w:jc w:val="center"/>
            </w:pPr>
            <w:r>
              <w:rPr>
                <w:rFonts w:hint="eastAsia"/>
                <w:lang w:val="en-US" w:eastAsia="zh-CN"/>
              </w:rPr>
              <w:t>提供样品</w:t>
            </w:r>
          </w:p>
        </w:tc>
      </w:tr>
      <w:tr w14:paraId="0425D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25EF5D7">
            <w:pPr>
              <w:jc w:val="center"/>
            </w:pPr>
            <w:r>
              <w:rPr>
                <w:rFonts w:hint="eastAsia"/>
              </w:rPr>
              <w:t>12</w:t>
            </w:r>
          </w:p>
        </w:tc>
        <w:tc>
          <w:tcPr>
            <w:tcW w:w="1550" w:type="dxa"/>
            <w:noWrap w:val="0"/>
            <w:vAlign w:val="top"/>
          </w:tcPr>
          <w:p w14:paraId="65A5E835">
            <w:pPr>
              <w:jc w:val="center"/>
            </w:pPr>
            <w:r>
              <w:rPr>
                <w:rFonts w:hint="eastAsia"/>
              </w:rPr>
              <w:t>三通</w:t>
            </w:r>
          </w:p>
        </w:tc>
        <w:tc>
          <w:tcPr>
            <w:tcW w:w="4287" w:type="dxa"/>
            <w:noWrap w:val="0"/>
            <w:vAlign w:val="top"/>
          </w:tcPr>
          <w:p w14:paraId="5F95EA9E">
            <w:pPr>
              <w:jc w:val="center"/>
            </w:pPr>
            <w:r>
              <w:rPr>
                <w:rFonts w:hint="eastAsia"/>
                <w:lang w:val="en-US" w:eastAsia="zh-CN"/>
              </w:rPr>
              <w:t>20#</w:t>
            </w:r>
            <w:r>
              <w:rPr>
                <w:rFonts w:hint="eastAsia"/>
              </w:rPr>
              <w:t>铜</w:t>
            </w:r>
          </w:p>
        </w:tc>
        <w:tc>
          <w:tcPr>
            <w:tcW w:w="675" w:type="dxa"/>
            <w:noWrap w:val="0"/>
            <w:vAlign w:val="top"/>
          </w:tcPr>
          <w:p w14:paraId="3F300268">
            <w:pPr>
              <w:jc w:val="center"/>
            </w:pPr>
            <w:r>
              <w:rPr>
                <w:rFonts w:hint="eastAsia"/>
              </w:rPr>
              <w:t>个</w:t>
            </w:r>
          </w:p>
        </w:tc>
        <w:tc>
          <w:tcPr>
            <w:tcW w:w="775" w:type="dxa"/>
            <w:noWrap w:val="0"/>
            <w:vAlign w:val="top"/>
          </w:tcPr>
          <w:p w14:paraId="2BCCDB02">
            <w:pPr>
              <w:jc w:val="center"/>
            </w:pPr>
            <w:r>
              <w:rPr>
                <w:rFonts w:hint="eastAsia"/>
                <w:lang w:val="en-US" w:eastAsia="zh-CN"/>
              </w:rPr>
              <w:t>1</w:t>
            </w:r>
            <w:r>
              <w:rPr>
                <w:rFonts w:hint="eastAsia"/>
              </w:rPr>
              <w:t>0</w:t>
            </w:r>
          </w:p>
        </w:tc>
        <w:tc>
          <w:tcPr>
            <w:tcW w:w="738" w:type="dxa"/>
            <w:noWrap w:val="0"/>
            <w:vAlign w:val="top"/>
          </w:tcPr>
          <w:p w14:paraId="3D4DB014">
            <w:pPr>
              <w:jc w:val="center"/>
              <w:rPr>
                <w:rFonts w:hint="default" w:eastAsia="宋体"/>
                <w:lang w:val="en-US" w:eastAsia="zh-CN"/>
              </w:rPr>
            </w:pPr>
          </w:p>
        </w:tc>
        <w:tc>
          <w:tcPr>
            <w:tcW w:w="819" w:type="dxa"/>
            <w:noWrap w:val="0"/>
            <w:vAlign w:val="top"/>
          </w:tcPr>
          <w:p w14:paraId="1C435435">
            <w:pPr>
              <w:jc w:val="center"/>
              <w:rPr>
                <w:rFonts w:hint="default" w:eastAsia="宋体"/>
                <w:lang w:val="en-US" w:eastAsia="zh-CN"/>
              </w:rPr>
            </w:pPr>
          </w:p>
        </w:tc>
        <w:tc>
          <w:tcPr>
            <w:tcW w:w="1187" w:type="dxa"/>
            <w:noWrap w:val="0"/>
            <w:vAlign w:val="top"/>
          </w:tcPr>
          <w:p w14:paraId="56917170">
            <w:pPr>
              <w:jc w:val="center"/>
            </w:pPr>
          </w:p>
        </w:tc>
      </w:tr>
      <w:tr w14:paraId="42739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547C85D">
            <w:pPr>
              <w:jc w:val="center"/>
            </w:pPr>
            <w:r>
              <w:rPr>
                <w:rFonts w:hint="eastAsia"/>
              </w:rPr>
              <w:t>13</w:t>
            </w:r>
          </w:p>
        </w:tc>
        <w:tc>
          <w:tcPr>
            <w:tcW w:w="1550" w:type="dxa"/>
            <w:noWrap w:val="0"/>
            <w:vAlign w:val="top"/>
          </w:tcPr>
          <w:p w14:paraId="1AA3D6CB">
            <w:pPr>
              <w:jc w:val="center"/>
            </w:pPr>
            <w:r>
              <w:rPr>
                <w:rFonts w:hint="eastAsia"/>
              </w:rPr>
              <w:t>PVC</w:t>
            </w:r>
          </w:p>
        </w:tc>
        <w:tc>
          <w:tcPr>
            <w:tcW w:w="4287" w:type="dxa"/>
            <w:noWrap w:val="0"/>
            <w:vAlign w:val="top"/>
          </w:tcPr>
          <w:p w14:paraId="7DF66FD9">
            <w:pPr>
              <w:jc w:val="center"/>
            </w:pPr>
            <w:r>
              <w:rPr>
                <w:rFonts w:hint="eastAsia"/>
              </w:rPr>
              <w:t>50弯头（国标）</w:t>
            </w:r>
          </w:p>
        </w:tc>
        <w:tc>
          <w:tcPr>
            <w:tcW w:w="675" w:type="dxa"/>
            <w:noWrap w:val="0"/>
            <w:vAlign w:val="top"/>
          </w:tcPr>
          <w:p w14:paraId="4F1766A2">
            <w:pPr>
              <w:jc w:val="center"/>
            </w:pPr>
            <w:r>
              <w:rPr>
                <w:rFonts w:hint="eastAsia"/>
              </w:rPr>
              <w:t>个</w:t>
            </w:r>
          </w:p>
        </w:tc>
        <w:tc>
          <w:tcPr>
            <w:tcW w:w="775" w:type="dxa"/>
            <w:noWrap w:val="0"/>
            <w:vAlign w:val="top"/>
          </w:tcPr>
          <w:p w14:paraId="18142F68">
            <w:pPr>
              <w:jc w:val="center"/>
            </w:pPr>
            <w:r>
              <w:rPr>
                <w:rFonts w:hint="eastAsia"/>
                <w:lang w:val="en-US" w:eastAsia="zh-CN"/>
              </w:rPr>
              <w:t>5</w:t>
            </w:r>
            <w:r>
              <w:rPr>
                <w:rFonts w:hint="eastAsia"/>
              </w:rPr>
              <w:t>0</w:t>
            </w:r>
          </w:p>
        </w:tc>
        <w:tc>
          <w:tcPr>
            <w:tcW w:w="738" w:type="dxa"/>
            <w:noWrap w:val="0"/>
            <w:vAlign w:val="top"/>
          </w:tcPr>
          <w:p w14:paraId="2C740DA5">
            <w:pPr>
              <w:jc w:val="center"/>
              <w:rPr>
                <w:rFonts w:hint="default" w:eastAsia="宋体"/>
                <w:lang w:val="en-US" w:eastAsia="zh-CN"/>
              </w:rPr>
            </w:pPr>
          </w:p>
        </w:tc>
        <w:tc>
          <w:tcPr>
            <w:tcW w:w="819" w:type="dxa"/>
            <w:noWrap w:val="0"/>
            <w:vAlign w:val="top"/>
          </w:tcPr>
          <w:p w14:paraId="3237D953">
            <w:pPr>
              <w:jc w:val="center"/>
              <w:rPr>
                <w:rFonts w:hint="default" w:eastAsia="宋体"/>
                <w:lang w:val="en-US" w:eastAsia="zh-CN"/>
              </w:rPr>
            </w:pPr>
          </w:p>
        </w:tc>
        <w:tc>
          <w:tcPr>
            <w:tcW w:w="1187" w:type="dxa"/>
            <w:noWrap w:val="0"/>
            <w:vAlign w:val="top"/>
          </w:tcPr>
          <w:p w14:paraId="5DCD3F85">
            <w:pPr>
              <w:jc w:val="center"/>
            </w:pPr>
          </w:p>
        </w:tc>
      </w:tr>
      <w:tr w14:paraId="6D045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21C71CE">
            <w:pPr>
              <w:jc w:val="center"/>
            </w:pPr>
            <w:r>
              <w:rPr>
                <w:rFonts w:hint="eastAsia"/>
              </w:rPr>
              <w:t>14</w:t>
            </w:r>
          </w:p>
        </w:tc>
        <w:tc>
          <w:tcPr>
            <w:tcW w:w="1550" w:type="dxa"/>
            <w:noWrap w:val="0"/>
            <w:vAlign w:val="top"/>
          </w:tcPr>
          <w:p w14:paraId="024A51C0">
            <w:pPr>
              <w:jc w:val="center"/>
            </w:pPr>
            <w:r>
              <w:rPr>
                <w:rFonts w:hint="eastAsia"/>
              </w:rPr>
              <w:t>PVC</w:t>
            </w:r>
          </w:p>
        </w:tc>
        <w:tc>
          <w:tcPr>
            <w:tcW w:w="4287" w:type="dxa"/>
            <w:noWrap w:val="0"/>
            <w:vAlign w:val="top"/>
          </w:tcPr>
          <w:p w14:paraId="73974E76">
            <w:pPr>
              <w:jc w:val="center"/>
            </w:pPr>
            <w:r>
              <w:rPr>
                <w:rFonts w:hint="eastAsia"/>
              </w:rPr>
              <w:t>75弯头（国标）</w:t>
            </w:r>
          </w:p>
        </w:tc>
        <w:tc>
          <w:tcPr>
            <w:tcW w:w="675" w:type="dxa"/>
            <w:noWrap w:val="0"/>
            <w:vAlign w:val="top"/>
          </w:tcPr>
          <w:p w14:paraId="4F6FFC27">
            <w:pPr>
              <w:jc w:val="center"/>
            </w:pPr>
            <w:r>
              <w:rPr>
                <w:rFonts w:hint="eastAsia"/>
              </w:rPr>
              <w:t>个</w:t>
            </w:r>
          </w:p>
        </w:tc>
        <w:tc>
          <w:tcPr>
            <w:tcW w:w="775" w:type="dxa"/>
            <w:noWrap w:val="0"/>
            <w:vAlign w:val="top"/>
          </w:tcPr>
          <w:p w14:paraId="7383188B">
            <w:pPr>
              <w:jc w:val="center"/>
            </w:pPr>
            <w:r>
              <w:rPr>
                <w:rFonts w:hint="eastAsia"/>
                <w:lang w:val="en-US" w:eastAsia="zh-CN"/>
              </w:rPr>
              <w:t>1</w:t>
            </w:r>
            <w:r>
              <w:rPr>
                <w:rFonts w:hint="eastAsia"/>
              </w:rPr>
              <w:t>0</w:t>
            </w:r>
          </w:p>
        </w:tc>
        <w:tc>
          <w:tcPr>
            <w:tcW w:w="738" w:type="dxa"/>
            <w:noWrap w:val="0"/>
            <w:vAlign w:val="top"/>
          </w:tcPr>
          <w:p w14:paraId="1EFA10C4">
            <w:pPr>
              <w:jc w:val="center"/>
              <w:rPr>
                <w:rFonts w:hint="default" w:eastAsia="宋体"/>
                <w:lang w:val="en-US" w:eastAsia="zh-CN"/>
              </w:rPr>
            </w:pPr>
          </w:p>
        </w:tc>
        <w:tc>
          <w:tcPr>
            <w:tcW w:w="819" w:type="dxa"/>
            <w:noWrap w:val="0"/>
            <w:vAlign w:val="top"/>
          </w:tcPr>
          <w:p w14:paraId="0CF39375">
            <w:pPr>
              <w:jc w:val="center"/>
              <w:rPr>
                <w:rFonts w:hint="default" w:eastAsia="宋体"/>
                <w:lang w:val="en-US" w:eastAsia="zh-CN"/>
              </w:rPr>
            </w:pPr>
          </w:p>
        </w:tc>
        <w:tc>
          <w:tcPr>
            <w:tcW w:w="1187" w:type="dxa"/>
            <w:noWrap w:val="0"/>
            <w:vAlign w:val="top"/>
          </w:tcPr>
          <w:p w14:paraId="4B389434">
            <w:pPr>
              <w:jc w:val="center"/>
            </w:pPr>
          </w:p>
        </w:tc>
      </w:tr>
      <w:tr w14:paraId="53130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A4922C4">
            <w:pPr>
              <w:jc w:val="center"/>
            </w:pPr>
            <w:r>
              <w:rPr>
                <w:rFonts w:hint="eastAsia"/>
              </w:rPr>
              <w:t>15</w:t>
            </w:r>
          </w:p>
        </w:tc>
        <w:tc>
          <w:tcPr>
            <w:tcW w:w="1550" w:type="dxa"/>
            <w:noWrap w:val="0"/>
            <w:vAlign w:val="top"/>
          </w:tcPr>
          <w:p w14:paraId="63383CE8">
            <w:pPr>
              <w:jc w:val="center"/>
            </w:pPr>
            <w:r>
              <w:rPr>
                <w:rFonts w:hint="eastAsia"/>
              </w:rPr>
              <w:t>PVC</w:t>
            </w:r>
          </w:p>
        </w:tc>
        <w:tc>
          <w:tcPr>
            <w:tcW w:w="4287" w:type="dxa"/>
            <w:noWrap w:val="0"/>
            <w:vAlign w:val="top"/>
          </w:tcPr>
          <w:p w14:paraId="7891680B">
            <w:pPr>
              <w:jc w:val="center"/>
            </w:pPr>
            <w:r>
              <w:rPr>
                <w:rFonts w:hint="eastAsia"/>
              </w:rPr>
              <w:t>110弯头(国标)</w:t>
            </w:r>
          </w:p>
        </w:tc>
        <w:tc>
          <w:tcPr>
            <w:tcW w:w="675" w:type="dxa"/>
            <w:noWrap w:val="0"/>
            <w:vAlign w:val="top"/>
          </w:tcPr>
          <w:p w14:paraId="6F45F67E">
            <w:pPr>
              <w:jc w:val="center"/>
            </w:pPr>
            <w:r>
              <w:rPr>
                <w:rFonts w:hint="eastAsia"/>
              </w:rPr>
              <w:t>个</w:t>
            </w:r>
          </w:p>
        </w:tc>
        <w:tc>
          <w:tcPr>
            <w:tcW w:w="775" w:type="dxa"/>
            <w:noWrap w:val="0"/>
            <w:vAlign w:val="top"/>
          </w:tcPr>
          <w:p w14:paraId="49CEA03A">
            <w:pPr>
              <w:jc w:val="center"/>
            </w:pPr>
            <w:r>
              <w:rPr>
                <w:rFonts w:hint="eastAsia"/>
                <w:lang w:val="en-US" w:eastAsia="zh-CN"/>
              </w:rPr>
              <w:t>5</w:t>
            </w:r>
            <w:r>
              <w:rPr>
                <w:rFonts w:hint="eastAsia"/>
              </w:rPr>
              <w:t>0</w:t>
            </w:r>
          </w:p>
        </w:tc>
        <w:tc>
          <w:tcPr>
            <w:tcW w:w="738" w:type="dxa"/>
            <w:noWrap w:val="0"/>
            <w:vAlign w:val="top"/>
          </w:tcPr>
          <w:p w14:paraId="66373A5D">
            <w:pPr>
              <w:jc w:val="center"/>
              <w:rPr>
                <w:rFonts w:hint="default" w:eastAsia="宋体"/>
                <w:lang w:val="en-US" w:eastAsia="zh-CN"/>
              </w:rPr>
            </w:pPr>
          </w:p>
        </w:tc>
        <w:tc>
          <w:tcPr>
            <w:tcW w:w="819" w:type="dxa"/>
            <w:noWrap w:val="0"/>
            <w:vAlign w:val="top"/>
          </w:tcPr>
          <w:p w14:paraId="7AAD48E0">
            <w:pPr>
              <w:jc w:val="center"/>
              <w:rPr>
                <w:rFonts w:hint="default" w:eastAsia="宋体"/>
                <w:lang w:val="en-US" w:eastAsia="zh-CN"/>
              </w:rPr>
            </w:pPr>
          </w:p>
        </w:tc>
        <w:tc>
          <w:tcPr>
            <w:tcW w:w="1187" w:type="dxa"/>
            <w:noWrap w:val="0"/>
            <w:vAlign w:val="top"/>
          </w:tcPr>
          <w:p w14:paraId="29009219">
            <w:pPr>
              <w:jc w:val="center"/>
            </w:pPr>
          </w:p>
        </w:tc>
      </w:tr>
      <w:tr w14:paraId="3FADD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8A40C90">
            <w:pPr>
              <w:jc w:val="center"/>
            </w:pPr>
            <w:r>
              <w:rPr>
                <w:rFonts w:hint="eastAsia"/>
              </w:rPr>
              <w:t>16</w:t>
            </w:r>
          </w:p>
        </w:tc>
        <w:tc>
          <w:tcPr>
            <w:tcW w:w="1550" w:type="dxa"/>
            <w:noWrap w:val="0"/>
            <w:vAlign w:val="top"/>
          </w:tcPr>
          <w:p w14:paraId="3F8BD25D">
            <w:pPr>
              <w:jc w:val="center"/>
            </w:pPr>
            <w:r>
              <w:rPr>
                <w:rFonts w:hint="eastAsia"/>
              </w:rPr>
              <w:t>PVC</w:t>
            </w:r>
          </w:p>
        </w:tc>
        <w:tc>
          <w:tcPr>
            <w:tcW w:w="4287" w:type="dxa"/>
            <w:noWrap w:val="0"/>
            <w:vAlign w:val="top"/>
          </w:tcPr>
          <w:p w14:paraId="6E7C2DDA">
            <w:pPr>
              <w:jc w:val="center"/>
            </w:pPr>
            <w:r>
              <w:rPr>
                <w:rFonts w:hint="eastAsia"/>
              </w:rPr>
              <w:t>75直接（国标）</w:t>
            </w:r>
          </w:p>
        </w:tc>
        <w:tc>
          <w:tcPr>
            <w:tcW w:w="675" w:type="dxa"/>
            <w:noWrap w:val="0"/>
            <w:vAlign w:val="top"/>
          </w:tcPr>
          <w:p w14:paraId="426D39EA">
            <w:pPr>
              <w:jc w:val="center"/>
            </w:pPr>
            <w:r>
              <w:rPr>
                <w:rFonts w:hint="eastAsia"/>
              </w:rPr>
              <w:t>个</w:t>
            </w:r>
          </w:p>
        </w:tc>
        <w:tc>
          <w:tcPr>
            <w:tcW w:w="775" w:type="dxa"/>
            <w:noWrap w:val="0"/>
            <w:vAlign w:val="top"/>
          </w:tcPr>
          <w:p w14:paraId="321235B0">
            <w:pPr>
              <w:jc w:val="center"/>
            </w:pPr>
            <w:r>
              <w:rPr>
                <w:rFonts w:hint="eastAsia"/>
                <w:lang w:val="en-US" w:eastAsia="zh-CN"/>
              </w:rPr>
              <w:t>2</w:t>
            </w:r>
            <w:r>
              <w:rPr>
                <w:rFonts w:hint="eastAsia"/>
              </w:rPr>
              <w:t>0</w:t>
            </w:r>
          </w:p>
        </w:tc>
        <w:tc>
          <w:tcPr>
            <w:tcW w:w="738" w:type="dxa"/>
            <w:noWrap w:val="0"/>
            <w:vAlign w:val="top"/>
          </w:tcPr>
          <w:p w14:paraId="71D06193">
            <w:pPr>
              <w:jc w:val="center"/>
              <w:rPr>
                <w:rFonts w:hint="default" w:eastAsia="宋体"/>
                <w:lang w:val="en-US" w:eastAsia="zh-CN"/>
              </w:rPr>
            </w:pPr>
          </w:p>
        </w:tc>
        <w:tc>
          <w:tcPr>
            <w:tcW w:w="819" w:type="dxa"/>
            <w:noWrap w:val="0"/>
            <w:vAlign w:val="top"/>
          </w:tcPr>
          <w:p w14:paraId="31FD6802">
            <w:pPr>
              <w:jc w:val="center"/>
              <w:rPr>
                <w:rFonts w:hint="default" w:eastAsia="宋体"/>
                <w:lang w:val="en-US" w:eastAsia="zh-CN"/>
              </w:rPr>
            </w:pPr>
          </w:p>
        </w:tc>
        <w:tc>
          <w:tcPr>
            <w:tcW w:w="1187" w:type="dxa"/>
            <w:noWrap w:val="0"/>
            <w:vAlign w:val="top"/>
          </w:tcPr>
          <w:p w14:paraId="217091F6">
            <w:pPr>
              <w:jc w:val="center"/>
            </w:pPr>
          </w:p>
        </w:tc>
      </w:tr>
      <w:tr w14:paraId="62D7A569">
        <w:tblPrEx>
          <w:tblCellMar>
            <w:top w:w="0" w:type="dxa"/>
            <w:left w:w="108" w:type="dxa"/>
            <w:bottom w:w="0" w:type="dxa"/>
            <w:right w:w="108" w:type="dxa"/>
          </w:tblCellMar>
        </w:tblPrEx>
        <w:trPr>
          <w:trHeight w:val="334" w:hRule="atLeast"/>
          <w:jc w:val="center"/>
        </w:trPr>
        <w:tc>
          <w:tcPr>
            <w:tcW w:w="670" w:type="dxa"/>
            <w:noWrap w:val="0"/>
            <w:vAlign w:val="top"/>
          </w:tcPr>
          <w:p w14:paraId="693AC633">
            <w:pPr>
              <w:jc w:val="center"/>
            </w:pPr>
            <w:r>
              <w:rPr>
                <w:rFonts w:hint="eastAsia"/>
              </w:rPr>
              <w:t>17</w:t>
            </w:r>
          </w:p>
        </w:tc>
        <w:tc>
          <w:tcPr>
            <w:tcW w:w="1550" w:type="dxa"/>
            <w:noWrap w:val="0"/>
            <w:vAlign w:val="top"/>
          </w:tcPr>
          <w:p w14:paraId="6224ECD0">
            <w:pPr>
              <w:jc w:val="center"/>
            </w:pPr>
            <w:r>
              <w:rPr>
                <w:rFonts w:hint="eastAsia"/>
              </w:rPr>
              <w:t>PVC</w:t>
            </w:r>
          </w:p>
        </w:tc>
        <w:tc>
          <w:tcPr>
            <w:tcW w:w="4287" w:type="dxa"/>
            <w:noWrap w:val="0"/>
            <w:vAlign w:val="top"/>
          </w:tcPr>
          <w:p w14:paraId="7788B0F5">
            <w:pPr>
              <w:jc w:val="center"/>
            </w:pPr>
            <w:r>
              <w:rPr>
                <w:rFonts w:hint="eastAsia"/>
              </w:rPr>
              <w:t>50管（国标）4米</w:t>
            </w:r>
          </w:p>
        </w:tc>
        <w:tc>
          <w:tcPr>
            <w:tcW w:w="675" w:type="dxa"/>
            <w:noWrap w:val="0"/>
            <w:vAlign w:val="top"/>
          </w:tcPr>
          <w:p w14:paraId="145B1A81">
            <w:pPr>
              <w:jc w:val="center"/>
            </w:pPr>
            <w:r>
              <w:rPr>
                <w:rFonts w:hint="eastAsia"/>
              </w:rPr>
              <w:t>根</w:t>
            </w:r>
          </w:p>
        </w:tc>
        <w:tc>
          <w:tcPr>
            <w:tcW w:w="775" w:type="dxa"/>
            <w:noWrap w:val="0"/>
            <w:vAlign w:val="top"/>
          </w:tcPr>
          <w:p w14:paraId="277AB474">
            <w:pPr>
              <w:jc w:val="center"/>
            </w:pPr>
            <w:r>
              <w:rPr>
                <w:rFonts w:hint="eastAsia"/>
              </w:rPr>
              <w:t>50</w:t>
            </w:r>
          </w:p>
        </w:tc>
        <w:tc>
          <w:tcPr>
            <w:tcW w:w="738" w:type="dxa"/>
            <w:noWrap w:val="0"/>
            <w:vAlign w:val="top"/>
          </w:tcPr>
          <w:p w14:paraId="58844804">
            <w:pPr>
              <w:jc w:val="center"/>
              <w:rPr>
                <w:rFonts w:hint="default" w:eastAsia="宋体"/>
                <w:lang w:val="en-US" w:eastAsia="zh-CN"/>
              </w:rPr>
            </w:pPr>
          </w:p>
        </w:tc>
        <w:tc>
          <w:tcPr>
            <w:tcW w:w="819" w:type="dxa"/>
            <w:noWrap w:val="0"/>
            <w:vAlign w:val="top"/>
          </w:tcPr>
          <w:p w14:paraId="008B1908">
            <w:pPr>
              <w:jc w:val="center"/>
              <w:rPr>
                <w:rFonts w:hint="default" w:eastAsia="宋体"/>
                <w:lang w:val="en-US" w:eastAsia="zh-CN"/>
              </w:rPr>
            </w:pPr>
          </w:p>
        </w:tc>
        <w:tc>
          <w:tcPr>
            <w:tcW w:w="1187" w:type="dxa"/>
            <w:noWrap w:val="0"/>
            <w:vAlign w:val="top"/>
          </w:tcPr>
          <w:p w14:paraId="25CA5D53">
            <w:pPr>
              <w:jc w:val="center"/>
            </w:pPr>
          </w:p>
        </w:tc>
      </w:tr>
      <w:tr w14:paraId="445FC351">
        <w:tblPrEx>
          <w:tblCellMar>
            <w:top w:w="0" w:type="dxa"/>
            <w:left w:w="108" w:type="dxa"/>
            <w:bottom w:w="0" w:type="dxa"/>
            <w:right w:w="108" w:type="dxa"/>
          </w:tblCellMar>
        </w:tblPrEx>
        <w:trPr>
          <w:trHeight w:val="324" w:hRule="atLeast"/>
          <w:jc w:val="center"/>
        </w:trPr>
        <w:tc>
          <w:tcPr>
            <w:tcW w:w="670" w:type="dxa"/>
            <w:noWrap w:val="0"/>
            <w:vAlign w:val="top"/>
          </w:tcPr>
          <w:p w14:paraId="4FC20990">
            <w:pPr>
              <w:jc w:val="center"/>
            </w:pPr>
            <w:r>
              <w:rPr>
                <w:rFonts w:hint="eastAsia"/>
              </w:rPr>
              <w:t>18</w:t>
            </w:r>
          </w:p>
        </w:tc>
        <w:tc>
          <w:tcPr>
            <w:tcW w:w="1550" w:type="dxa"/>
            <w:noWrap w:val="0"/>
            <w:vAlign w:val="top"/>
          </w:tcPr>
          <w:p w14:paraId="20FC5B73">
            <w:pPr>
              <w:jc w:val="center"/>
            </w:pPr>
            <w:r>
              <w:rPr>
                <w:rFonts w:hint="eastAsia"/>
              </w:rPr>
              <w:t>PVC</w:t>
            </w:r>
          </w:p>
        </w:tc>
        <w:tc>
          <w:tcPr>
            <w:tcW w:w="4287" w:type="dxa"/>
            <w:noWrap w:val="0"/>
            <w:vAlign w:val="top"/>
          </w:tcPr>
          <w:p w14:paraId="74F642C7">
            <w:pPr>
              <w:jc w:val="center"/>
            </w:pPr>
            <w:r>
              <w:rPr>
                <w:rFonts w:hint="eastAsia"/>
              </w:rPr>
              <w:t>50直接（国标）</w:t>
            </w:r>
          </w:p>
        </w:tc>
        <w:tc>
          <w:tcPr>
            <w:tcW w:w="675" w:type="dxa"/>
            <w:noWrap w:val="0"/>
            <w:vAlign w:val="top"/>
          </w:tcPr>
          <w:p w14:paraId="58B129D8">
            <w:pPr>
              <w:jc w:val="center"/>
            </w:pPr>
            <w:r>
              <w:rPr>
                <w:rFonts w:hint="eastAsia"/>
              </w:rPr>
              <w:t>个</w:t>
            </w:r>
          </w:p>
        </w:tc>
        <w:tc>
          <w:tcPr>
            <w:tcW w:w="775" w:type="dxa"/>
            <w:noWrap w:val="0"/>
            <w:vAlign w:val="top"/>
          </w:tcPr>
          <w:p w14:paraId="6C9C6C6A">
            <w:pPr>
              <w:jc w:val="center"/>
            </w:pPr>
            <w:r>
              <w:rPr>
                <w:rFonts w:hint="eastAsia"/>
              </w:rPr>
              <w:t>50</w:t>
            </w:r>
          </w:p>
        </w:tc>
        <w:tc>
          <w:tcPr>
            <w:tcW w:w="738" w:type="dxa"/>
            <w:noWrap w:val="0"/>
            <w:vAlign w:val="top"/>
          </w:tcPr>
          <w:p w14:paraId="5E363BEB">
            <w:pPr>
              <w:jc w:val="center"/>
              <w:rPr>
                <w:rFonts w:hint="eastAsia" w:eastAsia="宋体"/>
                <w:lang w:val="en-US" w:eastAsia="zh-CN"/>
              </w:rPr>
            </w:pPr>
          </w:p>
        </w:tc>
        <w:tc>
          <w:tcPr>
            <w:tcW w:w="819" w:type="dxa"/>
            <w:noWrap w:val="0"/>
            <w:vAlign w:val="top"/>
          </w:tcPr>
          <w:p w14:paraId="35A03969">
            <w:pPr>
              <w:jc w:val="center"/>
              <w:rPr>
                <w:rFonts w:hint="default" w:eastAsia="宋体"/>
                <w:lang w:val="en-US" w:eastAsia="zh-CN"/>
              </w:rPr>
            </w:pPr>
          </w:p>
        </w:tc>
        <w:tc>
          <w:tcPr>
            <w:tcW w:w="1187" w:type="dxa"/>
            <w:noWrap w:val="0"/>
            <w:vAlign w:val="top"/>
          </w:tcPr>
          <w:p w14:paraId="40567E99">
            <w:pPr>
              <w:jc w:val="center"/>
            </w:pPr>
          </w:p>
        </w:tc>
      </w:tr>
      <w:tr w14:paraId="2D9C2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top"/>
          </w:tcPr>
          <w:p w14:paraId="6C0B6C01">
            <w:pPr>
              <w:jc w:val="center"/>
            </w:pPr>
            <w:r>
              <w:rPr>
                <w:rFonts w:hint="eastAsia"/>
              </w:rPr>
              <w:t>19</w:t>
            </w:r>
          </w:p>
        </w:tc>
        <w:tc>
          <w:tcPr>
            <w:tcW w:w="1550" w:type="dxa"/>
            <w:noWrap w:val="0"/>
            <w:vAlign w:val="top"/>
          </w:tcPr>
          <w:p w14:paraId="0AC3BDD7">
            <w:pPr>
              <w:jc w:val="center"/>
            </w:pPr>
            <w:r>
              <w:rPr>
                <w:rFonts w:hint="eastAsia"/>
              </w:rPr>
              <w:t>PVC</w:t>
            </w:r>
          </w:p>
        </w:tc>
        <w:tc>
          <w:tcPr>
            <w:tcW w:w="4287" w:type="dxa"/>
            <w:noWrap w:val="0"/>
            <w:vAlign w:val="top"/>
          </w:tcPr>
          <w:p w14:paraId="63F3D31F">
            <w:pPr>
              <w:jc w:val="center"/>
            </w:pPr>
            <w:r>
              <w:rPr>
                <w:rFonts w:hint="eastAsia"/>
              </w:rPr>
              <w:t>75管（国标）4米</w:t>
            </w:r>
          </w:p>
        </w:tc>
        <w:tc>
          <w:tcPr>
            <w:tcW w:w="675" w:type="dxa"/>
            <w:noWrap w:val="0"/>
            <w:vAlign w:val="top"/>
          </w:tcPr>
          <w:p w14:paraId="38EB1B52">
            <w:pPr>
              <w:jc w:val="center"/>
            </w:pPr>
            <w:r>
              <w:rPr>
                <w:rFonts w:hint="eastAsia"/>
              </w:rPr>
              <w:t>根</w:t>
            </w:r>
          </w:p>
        </w:tc>
        <w:tc>
          <w:tcPr>
            <w:tcW w:w="775" w:type="dxa"/>
            <w:noWrap w:val="0"/>
            <w:vAlign w:val="top"/>
          </w:tcPr>
          <w:p w14:paraId="7E0EA37D">
            <w:pPr>
              <w:jc w:val="center"/>
            </w:pPr>
            <w:r>
              <w:rPr>
                <w:rFonts w:hint="eastAsia"/>
              </w:rPr>
              <w:t>10</w:t>
            </w:r>
          </w:p>
        </w:tc>
        <w:tc>
          <w:tcPr>
            <w:tcW w:w="738" w:type="dxa"/>
            <w:noWrap w:val="0"/>
            <w:vAlign w:val="top"/>
          </w:tcPr>
          <w:p w14:paraId="20B21F80">
            <w:pPr>
              <w:jc w:val="center"/>
              <w:rPr>
                <w:rFonts w:hint="default" w:eastAsia="宋体"/>
                <w:lang w:val="en-US" w:eastAsia="zh-CN"/>
              </w:rPr>
            </w:pPr>
          </w:p>
        </w:tc>
        <w:tc>
          <w:tcPr>
            <w:tcW w:w="819" w:type="dxa"/>
            <w:noWrap w:val="0"/>
            <w:vAlign w:val="top"/>
          </w:tcPr>
          <w:p w14:paraId="63599008">
            <w:pPr>
              <w:jc w:val="center"/>
              <w:rPr>
                <w:rFonts w:hint="default" w:eastAsia="宋体"/>
                <w:lang w:val="en-US" w:eastAsia="zh-CN"/>
              </w:rPr>
            </w:pPr>
          </w:p>
        </w:tc>
        <w:tc>
          <w:tcPr>
            <w:tcW w:w="1187" w:type="dxa"/>
            <w:noWrap w:val="0"/>
            <w:vAlign w:val="top"/>
          </w:tcPr>
          <w:p w14:paraId="53C1551E">
            <w:pPr>
              <w:jc w:val="center"/>
            </w:pPr>
          </w:p>
        </w:tc>
      </w:tr>
      <w:tr w14:paraId="4F75E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70" w:type="dxa"/>
            <w:noWrap w:val="0"/>
            <w:vAlign w:val="top"/>
          </w:tcPr>
          <w:p w14:paraId="48A07C84">
            <w:pPr>
              <w:jc w:val="center"/>
            </w:pPr>
            <w:r>
              <w:rPr>
                <w:rFonts w:hint="eastAsia"/>
              </w:rPr>
              <w:t>20</w:t>
            </w:r>
          </w:p>
        </w:tc>
        <w:tc>
          <w:tcPr>
            <w:tcW w:w="1550" w:type="dxa"/>
            <w:noWrap w:val="0"/>
            <w:vAlign w:val="top"/>
          </w:tcPr>
          <w:p w14:paraId="510C842C">
            <w:pPr>
              <w:jc w:val="center"/>
            </w:pPr>
            <w:r>
              <w:rPr>
                <w:rFonts w:hint="eastAsia"/>
              </w:rPr>
              <w:t>PVC</w:t>
            </w:r>
          </w:p>
        </w:tc>
        <w:tc>
          <w:tcPr>
            <w:tcW w:w="4287" w:type="dxa"/>
            <w:noWrap w:val="0"/>
            <w:vAlign w:val="top"/>
          </w:tcPr>
          <w:p w14:paraId="038197B2">
            <w:pPr>
              <w:jc w:val="center"/>
            </w:pPr>
            <w:r>
              <w:rPr>
                <w:rFonts w:hint="eastAsia"/>
              </w:rPr>
              <w:t>110管（国标）4米</w:t>
            </w:r>
          </w:p>
        </w:tc>
        <w:tc>
          <w:tcPr>
            <w:tcW w:w="675" w:type="dxa"/>
            <w:noWrap w:val="0"/>
            <w:vAlign w:val="top"/>
          </w:tcPr>
          <w:p w14:paraId="5749EC60">
            <w:pPr>
              <w:jc w:val="center"/>
            </w:pPr>
            <w:r>
              <w:rPr>
                <w:rFonts w:hint="eastAsia"/>
              </w:rPr>
              <w:t>根</w:t>
            </w:r>
          </w:p>
        </w:tc>
        <w:tc>
          <w:tcPr>
            <w:tcW w:w="775" w:type="dxa"/>
            <w:noWrap w:val="0"/>
            <w:vAlign w:val="top"/>
          </w:tcPr>
          <w:p w14:paraId="43002246">
            <w:pPr>
              <w:jc w:val="center"/>
            </w:pPr>
            <w:r>
              <w:rPr>
                <w:rFonts w:hint="eastAsia"/>
                <w:lang w:val="en-US" w:eastAsia="zh-CN"/>
              </w:rPr>
              <w:t>2</w:t>
            </w:r>
            <w:r>
              <w:rPr>
                <w:rFonts w:hint="eastAsia"/>
              </w:rPr>
              <w:t>0</w:t>
            </w:r>
          </w:p>
        </w:tc>
        <w:tc>
          <w:tcPr>
            <w:tcW w:w="738" w:type="dxa"/>
            <w:noWrap w:val="0"/>
            <w:vAlign w:val="top"/>
          </w:tcPr>
          <w:p w14:paraId="5C45439C">
            <w:pPr>
              <w:jc w:val="center"/>
              <w:rPr>
                <w:rFonts w:hint="default" w:eastAsia="宋体"/>
                <w:lang w:val="en-US" w:eastAsia="zh-CN"/>
              </w:rPr>
            </w:pPr>
          </w:p>
        </w:tc>
        <w:tc>
          <w:tcPr>
            <w:tcW w:w="819" w:type="dxa"/>
            <w:noWrap w:val="0"/>
            <w:vAlign w:val="top"/>
          </w:tcPr>
          <w:p w14:paraId="0894215D">
            <w:pPr>
              <w:jc w:val="center"/>
              <w:rPr>
                <w:rFonts w:hint="default" w:eastAsia="宋体"/>
                <w:lang w:val="en-US" w:eastAsia="zh-CN"/>
              </w:rPr>
            </w:pPr>
          </w:p>
        </w:tc>
        <w:tc>
          <w:tcPr>
            <w:tcW w:w="1187" w:type="dxa"/>
            <w:noWrap w:val="0"/>
            <w:vAlign w:val="top"/>
          </w:tcPr>
          <w:p w14:paraId="675E495E">
            <w:pPr>
              <w:jc w:val="center"/>
            </w:pPr>
          </w:p>
        </w:tc>
      </w:tr>
      <w:tr w14:paraId="66452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1597DAB">
            <w:pPr>
              <w:jc w:val="center"/>
            </w:pPr>
            <w:r>
              <w:rPr>
                <w:rFonts w:hint="eastAsia"/>
              </w:rPr>
              <w:t>21</w:t>
            </w:r>
          </w:p>
        </w:tc>
        <w:tc>
          <w:tcPr>
            <w:tcW w:w="1550" w:type="dxa"/>
            <w:noWrap w:val="0"/>
            <w:vAlign w:val="top"/>
          </w:tcPr>
          <w:p w14:paraId="3BD87A7F">
            <w:pPr>
              <w:jc w:val="center"/>
            </w:pPr>
            <w:r>
              <w:rPr>
                <w:rFonts w:hint="eastAsia"/>
              </w:rPr>
              <w:t>PVC</w:t>
            </w:r>
          </w:p>
        </w:tc>
        <w:tc>
          <w:tcPr>
            <w:tcW w:w="4287" w:type="dxa"/>
            <w:noWrap w:val="0"/>
            <w:vAlign w:val="top"/>
          </w:tcPr>
          <w:p w14:paraId="61FE3FE5">
            <w:pPr>
              <w:jc w:val="center"/>
            </w:pPr>
            <w:r>
              <w:rPr>
                <w:rFonts w:hint="eastAsia"/>
              </w:rPr>
              <w:t>110直接（国标）</w:t>
            </w:r>
          </w:p>
        </w:tc>
        <w:tc>
          <w:tcPr>
            <w:tcW w:w="675" w:type="dxa"/>
            <w:noWrap w:val="0"/>
            <w:vAlign w:val="top"/>
          </w:tcPr>
          <w:p w14:paraId="221A6A05">
            <w:pPr>
              <w:jc w:val="center"/>
            </w:pPr>
            <w:r>
              <w:rPr>
                <w:rFonts w:hint="eastAsia"/>
              </w:rPr>
              <w:t>个</w:t>
            </w:r>
          </w:p>
        </w:tc>
        <w:tc>
          <w:tcPr>
            <w:tcW w:w="775" w:type="dxa"/>
            <w:noWrap w:val="0"/>
            <w:vAlign w:val="top"/>
          </w:tcPr>
          <w:p w14:paraId="7F076BEA">
            <w:pPr>
              <w:jc w:val="center"/>
            </w:pPr>
            <w:r>
              <w:rPr>
                <w:rFonts w:hint="eastAsia"/>
              </w:rPr>
              <w:t>10</w:t>
            </w:r>
          </w:p>
        </w:tc>
        <w:tc>
          <w:tcPr>
            <w:tcW w:w="738" w:type="dxa"/>
            <w:noWrap w:val="0"/>
            <w:vAlign w:val="top"/>
          </w:tcPr>
          <w:p w14:paraId="0937415A">
            <w:pPr>
              <w:jc w:val="center"/>
              <w:rPr>
                <w:rFonts w:hint="default" w:eastAsia="宋体"/>
                <w:lang w:val="en-US" w:eastAsia="zh-CN"/>
              </w:rPr>
            </w:pPr>
          </w:p>
        </w:tc>
        <w:tc>
          <w:tcPr>
            <w:tcW w:w="819" w:type="dxa"/>
            <w:noWrap w:val="0"/>
            <w:vAlign w:val="top"/>
          </w:tcPr>
          <w:p w14:paraId="2AFA0718">
            <w:pPr>
              <w:jc w:val="center"/>
              <w:rPr>
                <w:rFonts w:hint="default" w:eastAsia="宋体"/>
                <w:lang w:val="en-US" w:eastAsia="zh-CN"/>
              </w:rPr>
            </w:pPr>
          </w:p>
        </w:tc>
        <w:tc>
          <w:tcPr>
            <w:tcW w:w="1187" w:type="dxa"/>
            <w:noWrap w:val="0"/>
            <w:vAlign w:val="top"/>
          </w:tcPr>
          <w:p w14:paraId="070F4802">
            <w:pPr>
              <w:jc w:val="center"/>
            </w:pPr>
          </w:p>
        </w:tc>
      </w:tr>
      <w:tr w14:paraId="2EB0B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5A2B71E">
            <w:pPr>
              <w:jc w:val="center"/>
            </w:pPr>
            <w:r>
              <w:rPr>
                <w:rFonts w:hint="eastAsia"/>
              </w:rPr>
              <w:t>22</w:t>
            </w:r>
          </w:p>
        </w:tc>
        <w:tc>
          <w:tcPr>
            <w:tcW w:w="1550" w:type="dxa"/>
            <w:noWrap w:val="0"/>
            <w:vAlign w:val="top"/>
          </w:tcPr>
          <w:p w14:paraId="2CDDEF46">
            <w:pPr>
              <w:jc w:val="center"/>
            </w:pPr>
            <w:r>
              <w:rPr>
                <w:rFonts w:hint="eastAsia"/>
              </w:rPr>
              <w:t>Ppr</w:t>
            </w:r>
          </w:p>
        </w:tc>
        <w:tc>
          <w:tcPr>
            <w:tcW w:w="4287" w:type="dxa"/>
            <w:noWrap w:val="0"/>
            <w:vAlign w:val="top"/>
          </w:tcPr>
          <w:p w14:paraId="45288BB1">
            <w:pPr>
              <w:jc w:val="center"/>
            </w:pPr>
            <w:r>
              <w:rPr>
                <w:rFonts w:hint="eastAsia"/>
              </w:rPr>
              <w:t>20快接（国标）</w:t>
            </w:r>
          </w:p>
        </w:tc>
        <w:tc>
          <w:tcPr>
            <w:tcW w:w="675" w:type="dxa"/>
            <w:noWrap w:val="0"/>
            <w:vAlign w:val="top"/>
          </w:tcPr>
          <w:p w14:paraId="6BEC3B7E">
            <w:pPr>
              <w:jc w:val="center"/>
            </w:pPr>
            <w:r>
              <w:rPr>
                <w:rFonts w:hint="eastAsia"/>
              </w:rPr>
              <w:t>个</w:t>
            </w:r>
          </w:p>
        </w:tc>
        <w:tc>
          <w:tcPr>
            <w:tcW w:w="775" w:type="dxa"/>
            <w:noWrap w:val="0"/>
            <w:vAlign w:val="top"/>
          </w:tcPr>
          <w:p w14:paraId="7CD8268E">
            <w:pPr>
              <w:jc w:val="center"/>
            </w:pPr>
            <w:r>
              <w:rPr>
                <w:rFonts w:hint="eastAsia"/>
                <w:lang w:val="en-US" w:eastAsia="zh-CN"/>
              </w:rPr>
              <w:t>1</w:t>
            </w:r>
            <w:r>
              <w:rPr>
                <w:rFonts w:hint="eastAsia"/>
              </w:rPr>
              <w:t>0</w:t>
            </w:r>
          </w:p>
        </w:tc>
        <w:tc>
          <w:tcPr>
            <w:tcW w:w="738" w:type="dxa"/>
            <w:noWrap w:val="0"/>
            <w:vAlign w:val="top"/>
          </w:tcPr>
          <w:p w14:paraId="3788B639">
            <w:pPr>
              <w:jc w:val="center"/>
              <w:rPr>
                <w:rFonts w:hint="default" w:eastAsia="宋体"/>
                <w:lang w:val="en-US" w:eastAsia="zh-CN"/>
              </w:rPr>
            </w:pPr>
          </w:p>
        </w:tc>
        <w:tc>
          <w:tcPr>
            <w:tcW w:w="819" w:type="dxa"/>
            <w:noWrap w:val="0"/>
            <w:vAlign w:val="top"/>
          </w:tcPr>
          <w:p w14:paraId="5569A697">
            <w:pPr>
              <w:jc w:val="center"/>
              <w:rPr>
                <w:rFonts w:hint="default" w:eastAsia="宋体"/>
                <w:lang w:val="en-US" w:eastAsia="zh-CN"/>
              </w:rPr>
            </w:pPr>
          </w:p>
        </w:tc>
        <w:tc>
          <w:tcPr>
            <w:tcW w:w="1187" w:type="dxa"/>
            <w:noWrap w:val="0"/>
            <w:vAlign w:val="top"/>
          </w:tcPr>
          <w:p w14:paraId="2CBF21F4">
            <w:pPr>
              <w:jc w:val="center"/>
            </w:pPr>
          </w:p>
        </w:tc>
      </w:tr>
      <w:tr w14:paraId="24D19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14:paraId="71726311">
            <w:pPr>
              <w:jc w:val="center"/>
            </w:pPr>
            <w:r>
              <w:rPr>
                <w:rFonts w:hint="eastAsia"/>
              </w:rPr>
              <w:t>23</w:t>
            </w:r>
          </w:p>
        </w:tc>
        <w:tc>
          <w:tcPr>
            <w:tcW w:w="1550" w:type="dxa"/>
            <w:noWrap w:val="0"/>
            <w:vAlign w:val="top"/>
          </w:tcPr>
          <w:p w14:paraId="0448CB1F">
            <w:pPr>
              <w:jc w:val="center"/>
            </w:pPr>
            <w:r>
              <w:rPr>
                <w:rFonts w:hint="eastAsia"/>
              </w:rPr>
              <w:t>ppr</w:t>
            </w:r>
          </w:p>
        </w:tc>
        <w:tc>
          <w:tcPr>
            <w:tcW w:w="4287" w:type="dxa"/>
            <w:noWrap w:val="0"/>
            <w:vAlign w:val="top"/>
          </w:tcPr>
          <w:p w14:paraId="083CE2F4">
            <w:pPr>
              <w:jc w:val="center"/>
            </w:pPr>
            <w:r>
              <w:rPr>
                <w:rFonts w:hint="eastAsia"/>
              </w:rPr>
              <w:t>20快接闸阀(国标)</w:t>
            </w:r>
          </w:p>
        </w:tc>
        <w:tc>
          <w:tcPr>
            <w:tcW w:w="675" w:type="dxa"/>
            <w:noWrap w:val="0"/>
            <w:vAlign w:val="top"/>
          </w:tcPr>
          <w:p w14:paraId="11F9113E">
            <w:pPr>
              <w:jc w:val="center"/>
            </w:pPr>
            <w:r>
              <w:rPr>
                <w:rFonts w:hint="eastAsia"/>
              </w:rPr>
              <w:t>个</w:t>
            </w:r>
          </w:p>
        </w:tc>
        <w:tc>
          <w:tcPr>
            <w:tcW w:w="775" w:type="dxa"/>
            <w:noWrap w:val="0"/>
            <w:vAlign w:val="top"/>
          </w:tcPr>
          <w:p w14:paraId="614EC2AF">
            <w:pPr>
              <w:jc w:val="center"/>
            </w:pPr>
            <w:r>
              <w:rPr>
                <w:rFonts w:hint="eastAsia"/>
                <w:lang w:val="en-US" w:eastAsia="zh-CN"/>
              </w:rPr>
              <w:t>1</w:t>
            </w:r>
            <w:r>
              <w:rPr>
                <w:rFonts w:hint="eastAsia"/>
              </w:rPr>
              <w:t>0</w:t>
            </w:r>
          </w:p>
        </w:tc>
        <w:tc>
          <w:tcPr>
            <w:tcW w:w="738" w:type="dxa"/>
            <w:noWrap w:val="0"/>
            <w:vAlign w:val="top"/>
          </w:tcPr>
          <w:p w14:paraId="39F4875F">
            <w:pPr>
              <w:jc w:val="center"/>
              <w:rPr>
                <w:rFonts w:hint="default" w:eastAsia="宋体"/>
                <w:lang w:val="en-US" w:eastAsia="zh-CN"/>
              </w:rPr>
            </w:pPr>
          </w:p>
        </w:tc>
        <w:tc>
          <w:tcPr>
            <w:tcW w:w="819" w:type="dxa"/>
            <w:noWrap w:val="0"/>
            <w:vAlign w:val="top"/>
          </w:tcPr>
          <w:p w14:paraId="255534F8">
            <w:pPr>
              <w:jc w:val="center"/>
              <w:rPr>
                <w:rFonts w:hint="default" w:eastAsia="宋体"/>
                <w:lang w:val="en-US" w:eastAsia="zh-CN"/>
              </w:rPr>
            </w:pPr>
          </w:p>
        </w:tc>
        <w:tc>
          <w:tcPr>
            <w:tcW w:w="1187" w:type="dxa"/>
            <w:noWrap w:val="0"/>
            <w:vAlign w:val="top"/>
          </w:tcPr>
          <w:p w14:paraId="3F6C5E57">
            <w:pPr>
              <w:jc w:val="center"/>
            </w:pPr>
          </w:p>
        </w:tc>
      </w:tr>
      <w:tr w14:paraId="4966F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670" w:type="dxa"/>
            <w:noWrap w:val="0"/>
            <w:vAlign w:val="top"/>
          </w:tcPr>
          <w:p w14:paraId="2F8EF002">
            <w:pPr>
              <w:jc w:val="center"/>
            </w:pPr>
            <w:r>
              <w:rPr>
                <w:rFonts w:hint="eastAsia"/>
              </w:rPr>
              <w:t>24</w:t>
            </w:r>
          </w:p>
        </w:tc>
        <w:tc>
          <w:tcPr>
            <w:tcW w:w="1550" w:type="dxa"/>
            <w:noWrap w:val="0"/>
            <w:vAlign w:val="top"/>
          </w:tcPr>
          <w:p w14:paraId="17FEB5CA">
            <w:pPr>
              <w:jc w:val="center"/>
            </w:pPr>
            <w:r>
              <w:rPr>
                <w:rFonts w:hint="eastAsia"/>
              </w:rPr>
              <w:t>水龙头</w:t>
            </w:r>
          </w:p>
        </w:tc>
        <w:tc>
          <w:tcPr>
            <w:tcW w:w="4287" w:type="dxa"/>
            <w:noWrap w:val="0"/>
            <w:vAlign w:val="top"/>
          </w:tcPr>
          <w:p w14:paraId="59D0B236">
            <w:pPr>
              <w:jc w:val="center"/>
            </w:pPr>
            <w:r>
              <w:rPr>
                <w:rFonts w:hint="eastAsia"/>
              </w:rPr>
              <w:t>加长铜</w:t>
            </w:r>
          </w:p>
        </w:tc>
        <w:tc>
          <w:tcPr>
            <w:tcW w:w="675" w:type="dxa"/>
            <w:noWrap w:val="0"/>
            <w:vAlign w:val="top"/>
          </w:tcPr>
          <w:p w14:paraId="7DA4E9C8">
            <w:pPr>
              <w:jc w:val="center"/>
            </w:pPr>
            <w:r>
              <w:rPr>
                <w:rFonts w:hint="eastAsia"/>
              </w:rPr>
              <w:t>个</w:t>
            </w:r>
          </w:p>
        </w:tc>
        <w:tc>
          <w:tcPr>
            <w:tcW w:w="775" w:type="dxa"/>
            <w:noWrap w:val="0"/>
            <w:vAlign w:val="top"/>
          </w:tcPr>
          <w:p w14:paraId="3E4D0EDC">
            <w:pPr>
              <w:jc w:val="center"/>
            </w:pPr>
            <w:r>
              <w:rPr>
                <w:rFonts w:hint="eastAsia"/>
              </w:rPr>
              <w:t>100</w:t>
            </w:r>
          </w:p>
        </w:tc>
        <w:tc>
          <w:tcPr>
            <w:tcW w:w="738" w:type="dxa"/>
            <w:noWrap w:val="0"/>
            <w:vAlign w:val="top"/>
          </w:tcPr>
          <w:p w14:paraId="6854F0D8">
            <w:pPr>
              <w:jc w:val="center"/>
              <w:rPr>
                <w:rFonts w:hint="default" w:eastAsia="宋体"/>
                <w:lang w:val="en-US" w:eastAsia="zh-CN"/>
              </w:rPr>
            </w:pPr>
          </w:p>
        </w:tc>
        <w:tc>
          <w:tcPr>
            <w:tcW w:w="819" w:type="dxa"/>
            <w:noWrap w:val="0"/>
            <w:vAlign w:val="top"/>
          </w:tcPr>
          <w:p w14:paraId="08768D86">
            <w:pPr>
              <w:jc w:val="center"/>
              <w:rPr>
                <w:rFonts w:hint="default" w:eastAsia="宋体"/>
                <w:lang w:val="en-US" w:eastAsia="zh-CN"/>
              </w:rPr>
            </w:pPr>
          </w:p>
        </w:tc>
        <w:tc>
          <w:tcPr>
            <w:tcW w:w="1187" w:type="dxa"/>
            <w:noWrap w:val="0"/>
            <w:vAlign w:val="top"/>
          </w:tcPr>
          <w:p w14:paraId="406921FA">
            <w:pPr>
              <w:jc w:val="center"/>
            </w:pPr>
          </w:p>
        </w:tc>
      </w:tr>
      <w:tr w14:paraId="37555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70" w:type="dxa"/>
            <w:noWrap w:val="0"/>
            <w:vAlign w:val="top"/>
          </w:tcPr>
          <w:p w14:paraId="0788AAB1">
            <w:pPr>
              <w:jc w:val="center"/>
            </w:pPr>
            <w:r>
              <w:rPr>
                <w:rFonts w:hint="eastAsia"/>
              </w:rPr>
              <w:t>25</w:t>
            </w:r>
          </w:p>
        </w:tc>
        <w:tc>
          <w:tcPr>
            <w:tcW w:w="1550" w:type="dxa"/>
            <w:noWrap w:val="0"/>
            <w:vAlign w:val="top"/>
          </w:tcPr>
          <w:p w14:paraId="5A94F869">
            <w:pPr>
              <w:jc w:val="center"/>
            </w:pPr>
            <w:r>
              <w:rPr>
                <w:rFonts w:hint="eastAsia"/>
              </w:rPr>
              <w:t>ppr</w:t>
            </w:r>
          </w:p>
        </w:tc>
        <w:tc>
          <w:tcPr>
            <w:tcW w:w="4287" w:type="dxa"/>
            <w:noWrap w:val="0"/>
            <w:vAlign w:val="top"/>
          </w:tcPr>
          <w:p w14:paraId="4429E7AD">
            <w:pPr>
              <w:jc w:val="center"/>
            </w:pPr>
            <w:r>
              <w:rPr>
                <w:rFonts w:hint="eastAsia"/>
              </w:rPr>
              <w:t>20弯头（国标）</w:t>
            </w:r>
          </w:p>
        </w:tc>
        <w:tc>
          <w:tcPr>
            <w:tcW w:w="675" w:type="dxa"/>
            <w:noWrap w:val="0"/>
            <w:vAlign w:val="top"/>
          </w:tcPr>
          <w:p w14:paraId="6148F85C">
            <w:pPr>
              <w:jc w:val="center"/>
            </w:pPr>
            <w:r>
              <w:rPr>
                <w:rFonts w:hint="eastAsia"/>
              </w:rPr>
              <w:t>个</w:t>
            </w:r>
          </w:p>
        </w:tc>
        <w:tc>
          <w:tcPr>
            <w:tcW w:w="775" w:type="dxa"/>
            <w:noWrap w:val="0"/>
            <w:vAlign w:val="top"/>
          </w:tcPr>
          <w:p w14:paraId="180BA7D8">
            <w:pPr>
              <w:jc w:val="center"/>
            </w:pPr>
            <w:r>
              <w:rPr>
                <w:rFonts w:hint="eastAsia"/>
                <w:lang w:val="en-US" w:eastAsia="zh-CN"/>
              </w:rPr>
              <w:t>2</w:t>
            </w:r>
            <w:r>
              <w:rPr>
                <w:rFonts w:hint="eastAsia"/>
              </w:rPr>
              <w:t>0</w:t>
            </w:r>
          </w:p>
        </w:tc>
        <w:tc>
          <w:tcPr>
            <w:tcW w:w="738" w:type="dxa"/>
            <w:noWrap w:val="0"/>
            <w:vAlign w:val="top"/>
          </w:tcPr>
          <w:p w14:paraId="2C7082A6">
            <w:pPr>
              <w:jc w:val="center"/>
              <w:rPr>
                <w:rFonts w:hint="default" w:eastAsia="宋体"/>
                <w:lang w:val="en-US" w:eastAsia="zh-CN"/>
              </w:rPr>
            </w:pPr>
          </w:p>
        </w:tc>
        <w:tc>
          <w:tcPr>
            <w:tcW w:w="819" w:type="dxa"/>
            <w:noWrap w:val="0"/>
            <w:vAlign w:val="top"/>
          </w:tcPr>
          <w:p w14:paraId="3A5904A7">
            <w:pPr>
              <w:jc w:val="center"/>
              <w:rPr>
                <w:rFonts w:hint="default" w:eastAsia="宋体"/>
                <w:lang w:val="en-US" w:eastAsia="zh-CN"/>
              </w:rPr>
            </w:pPr>
          </w:p>
        </w:tc>
        <w:tc>
          <w:tcPr>
            <w:tcW w:w="1187" w:type="dxa"/>
            <w:noWrap w:val="0"/>
            <w:vAlign w:val="top"/>
          </w:tcPr>
          <w:p w14:paraId="57C57176">
            <w:pPr>
              <w:jc w:val="center"/>
            </w:pPr>
          </w:p>
        </w:tc>
      </w:tr>
      <w:tr w14:paraId="03A3D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63DA757">
            <w:pPr>
              <w:jc w:val="center"/>
            </w:pPr>
            <w:r>
              <w:rPr>
                <w:rFonts w:hint="eastAsia"/>
              </w:rPr>
              <w:t>26</w:t>
            </w:r>
          </w:p>
        </w:tc>
        <w:tc>
          <w:tcPr>
            <w:tcW w:w="1550" w:type="dxa"/>
            <w:noWrap w:val="0"/>
            <w:vAlign w:val="top"/>
          </w:tcPr>
          <w:p w14:paraId="01B39E6A">
            <w:pPr>
              <w:jc w:val="center"/>
            </w:pPr>
            <w:r>
              <w:rPr>
                <w:rFonts w:hint="eastAsia"/>
              </w:rPr>
              <w:t>台盆下水管</w:t>
            </w:r>
          </w:p>
        </w:tc>
        <w:tc>
          <w:tcPr>
            <w:tcW w:w="4287" w:type="dxa"/>
            <w:noWrap w:val="0"/>
            <w:vAlign w:val="top"/>
          </w:tcPr>
          <w:p w14:paraId="2AC55DEA">
            <w:pPr>
              <w:jc w:val="center"/>
            </w:pPr>
            <w:r>
              <w:rPr>
                <w:rFonts w:hint="eastAsia"/>
              </w:rPr>
              <w:t>加厚波纹管</w:t>
            </w:r>
          </w:p>
        </w:tc>
        <w:tc>
          <w:tcPr>
            <w:tcW w:w="675" w:type="dxa"/>
            <w:noWrap w:val="0"/>
            <w:vAlign w:val="top"/>
          </w:tcPr>
          <w:p w14:paraId="14F8F6F4">
            <w:pPr>
              <w:jc w:val="center"/>
            </w:pPr>
            <w:r>
              <w:rPr>
                <w:rFonts w:hint="eastAsia"/>
              </w:rPr>
              <w:t>根</w:t>
            </w:r>
          </w:p>
        </w:tc>
        <w:tc>
          <w:tcPr>
            <w:tcW w:w="775" w:type="dxa"/>
            <w:noWrap w:val="0"/>
            <w:vAlign w:val="top"/>
          </w:tcPr>
          <w:p w14:paraId="1CE6D0AD">
            <w:pPr>
              <w:jc w:val="center"/>
            </w:pPr>
            <w:r>
              <w:rPr>
                <w:rFonts w:hint="eastAsia"/>
                <w:lang w:val="en-US" w:eastAsia="zh-CN"/>
              </w:rPr>
              <w:t>2</w:t>
            </w:r>
            <w:r>
              <w:rPr>
                <w:rFonts w:hint="eastAsia"/>
              </w:rPr>
              <w:t>00</w:t>
            </w:r>
          </w:p>
        </w:tc>
        <w:tc>
          <w:tcPr>
            <w:tcW w:w="738" w:type="dxa"/>
            <w:noWrap w:val="0"/>
            <w:vAlign w:val="top"/>
          </w:tcPr>
          <w:p w14:paraId="12A9EEBD">
            <w:pPr>
              <w:jc w:val="center"/>
              <w:rPr>
                <w:rFonts w:hint="eastAsia" w:eastAsia="宋体"/>
                <w:lang w:val="en-US" w:eastAsia="zh-CN"/>
              </w:rPr>
            </w:pPr>
          </w:p>
        </w:tc>
        <w:tc>
          <w:tcPr>
            <w:tcW w:w="819" w:type="dxa"/>
            <w:noWrap w:val="0"/>
            <w:vAlign w:val="top"/>
          </w:tcPr>
          <w:p w14:paraId="257CB2B6">
            <w:pPr>
              <w:jc w:val="center"/>
              <w:rPr>
                <w:rFonts w:hint="default" w:eastAsia="宋体"/>
                <w:lang w:val="en-US" w:eastAsia="zh-CN"/>
              </w:rPr>
            </w:pPr>
          </w:p>
        </w:tc>
        <w:tc>
          <w:tcPr>
            <w:tcW w:w="1187" w:type="dxa"/>
            <w:noWrap w:val="0"/>
            <w:vAlign w:val="top"/>
          </w:tcPr>
          <w:p w14:paraId="60BDDB1D">
            <w:pPr>
              <w:jc w:val="center"/>
            </w:pPr>
            <w:r>
              <w:rPr>
                <w:rFonts w:hint="eastAsia"/>
                <w:lang w:val="en-US" w:eastAsia="zh-CN"/>
              </w:rPr>
              <w:t>提供样品</w:t>
            </w:r>
          </w:p>
        </w:tc>
      </w:tr>
      <w:tr w14:paraId="050E3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A2F54A6">
            <w:pPr>
              <w:jc w:val="center"/>
            </w:pPr>
            <w:r>
              <w:rPr>
                <w:rFonts w:hint="eastAsia"/>
              </w:rPr>
              <w:t>27</w:t>
            </w:r>
          </w:p>
        </w:tc>
        <w:tc>
          <w:tcPr>
            <w:tcW w:w="1550" w:type="dxa"/>
            <w:noWrap w:val="0"/>
            <w:vAlign w:val="top"/>
          </w:tcPr>
          <w:p w14:paraId="4A23CB05">
            <w:pPr>
              <w:jc w:val="center"/>
            </w:pPr>
            <w:r>
              <w:rPr>
                <w:rFonts w:hint="eastAsia"/>
              </w:rPr>
              <w:t>铁弯头</w:t>
            </w:r>
          </w:p>
        </w:tc>
        <w:tc>
          <w:tcPr>
            <w:tcW w:w="4287" w:type="dxa"/>
            <w:noWrap w:val="0"/>
            <w:vAlign w:val="top"/>
          </w:tcPr>
          <w:p w14:paraId="7DE40BE1">
            <w:pPr>
              <w:jc w:val="center"/>
            </w:pPr>
            <w:r>
              <w:rPr>
                <w:rFonts w:hint="eastAsia"/>
              </w:rPr>
              <w:t>15#</w:t>
            </w:r>
          </w:p>
        </w:tc>
        <w:tc>
          <w:tcPr>
            <w:tcW w:w="675" w:type="dxa"/>
            <w:noWrap w:val="0"/>
            <w:vAlign w:val="top"/>
          </w:tcPr>
          <w:p w14:paraId="39FEF3BB">
            <w:pPr>
              <w:jc w:val="center"/>
            </w:pPr>
            <w:r>
              <w:rPr>
                <w:rFonts w:hint="eastAsia"/>
              </w:rPr>
              <w:t>个</w:t>
            </w:r>
          </w:p>
        </w:tc>
        <w:tc>
          <w:tcPr>
            <w:tcW w:w="775" w:type="dxa"/>
            <w:noWrap w:val="0"/>
            <w:vAlign w:val="top"/>
          </w:tcPr>
          <w:p w14:paraId="038E147F">
            <w:pPr>
              <w:jc w:val="center"/>
            </w:pPr>
            <w:r>
              <w:rPr>
                <w:rFonts w:hint="eastAsia"/>
                <w:lang w:val="en-US" w:eastAsia="zh-CN"/>
              </w:rPr>
              <w:t>1</w:t>
            </w:r>
            <w:r>
              <w:rPr>
                <w:rFonts w:hint="eastAsia"/>
              </w:rPr>
              <w:t>0</w:t>
            </w:r>
          </w:p>
        </w:tc>
        <w:tc>
          <w:tcPr>
            <w:tcW w:w="738" w:type="dxa"/>
            <w:noWrap w:val="0"/>
            <w:vAlign w:val="top"/>
          </w:tcPr>
          <w:p w14:paraId="2CF268E8">
            <w:pPr>
              <w:jc w:val="center"/>
              <w:rPr>
                <w:rFonts w:hint="eastAsia" w:eastAsia="宋体"/>
                <w:lang w:val="en-US" w:eastAsia="zh-CN"/>
              </w:rPr>
            </w:pPr>
          </w:p>
        </w:tc>
        <w:tc>
          <w:tcPr>
            <w:tcW w:w="819" w:type="dxa"/>
            <w:noWrap w:val="0"/>
            <w:vAlign w:val="top"/>
          </w:tcPr>
          <w:p w14:paraId="2ED22489">
            <w:pPr>
              <w:jc w:val="center"/>
              <w:rPr>
                <w:rFonts w:hint="default" w:eastAsia="宋体"/>
                <w:lang w:val="en-US" w:eastAsia="zh-CN"/>
              </w:rPr>
            </w:pPr>
          </w:p>
        </w:tc>
        <w:tc>
          <w:tcPr>
            <w:tcW w:w="1187" w:type="dxa"/>
            <w:noWrap w:val="0"/>
            <w:vAlign w:val="top"/>
          </w:tcPr>
          <w:p w14:paraId="3047E07B">
            <w:pPr>
              <w:jc w:val="center"/>
            </w:pPr>
          </w:p>
        </w:tc>
      </w:tr>
      <w:tr w14:paraId="15979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F9BC161">
            <w:pPr>
              <w:jc w:val="center"/>
            </w:pPr>
            <w:r>
              <w:rPr>
                <w:rFonts w:hint="eastAsia"/>
              </w:rPr>
              <w:t>28</w:t>
            </w:r>
          </w:p>
        </w:tc>
        <w:tc>
          <w:tcPr>
            <w:tcW w:w="1550" w:type="dxa"/>
            <w:noWrap w:val="0"/>
            <w:vAlign w:val="top"/>
          </w:tcPr>
          <w:p w14:paraId="0772AB74">
            <w:pPr>
              <w:jc w:val="center"/>
            </w:pPr>
            <w:r>
              <w:rPr>
                <w:rFonts w:hint="eastAsia"/>
              </w:rPr>
              <w:t>铁三通</w:t>
            </w:r>
          </w:p>
        </w:tc>
        <w:tc>
          <w:tcPr>
            <w:tcW w:w="4287" w:type="dxa"/>
            <w:noWrap w:val="0"/>
            <w:vAlign w:val="top"/>
          </w:tcPr>
          <w:p w14:paraId="6AC53A31">
            <w:pPr>
              <w:jc w:val="center"/>
            </w:pPr>
            <w:r>
              <w:rPr>
                <w:rFonts w:hint="eastAsia"/>
              </w:rPr>
              <w:t>15#</w:t>
            </w:r>
          </w:p>
        </w:tc>
        <w:tc>
          <w:tcPr>
            <w:tcW w:w="675" w:type="dxa"/>
            <w:noWrap w:val="0"/>
            <w:vAlign w:val="top"/>
          </w:tcPr>
          <w:p w14:paraId="15D90DCD">
            <w:pPr>
              <w:jc w:val="center"/>
            </w:pPr>
            <w:r>
              <w:rPr>
                <w:rFonts w:hint="eastAsia"/>
              </w:rPr>
              <w:t>个</w:t>
            </w:r>
          </w:p>
        </w:tc>
        <w:tc>
          <w:tcPr>
            <w:tcW w:w="775" w:type="dxa"/>
            <w:noWrap w:val="0"/>
            <w:vAlign w:val="top"/>
          </w:tcPr>
          <w:p w14:paraId="116BDF29">
            <w:pPr>
              <w:jc w:val="center"/>
            </w:pPr>
            <w:r>
              <w:rPr>
                <w:rFonts w:hint="eastAsia"/>
                <w:lang w:val="en-US" w:eastAsia="zh-CN"/>
              </w:rPr>
              <w:t>1</w:t>
            </w:r>
            <w:r>
              <w:rPr>
                <w:rFonts w:hint="eastAsia"/>
              </w:rPr>
              <w:t>0</w:t>
            </w:r>
          </w:p>
        </w:tc>
        <w:tc>
          <w:tcPr>
            <w:tcW w:w="738" w:type="dxa"/>
            <w:noWrap w:val="0"/>
            <w:vAlign w:val="top"/>
          </w:tcPr>
          <w:p w14:paraId="6F963D34">
            <w:pPr>
              <w:jc w:val="center"/>
              <w:rPr>
                <w:rFonts w:hint="eastAsia" w:eastAsia="宋体"/>
                <w:lang w:val="en-US" w:eastAsia="zh-CN"/>
              </w:rPr>
            </w:pPr>
          </w:p>
        </w:tc>
        <w:tc>
          <w:tcPr>
            <w:tcW w:w="819" w:type="dxa"/>
            <w:noWrap w:val="0"/>
            <w:vAlign w:val="top"/>
          </w:tcPr>
          <w:p w14:paraId="0A8EB8DE">
            <w:pPr>
              <w:jc w:val="center"/>
              <w:rPr>
                <w:rFonts w:hint="default" w:eastAsia="宋体"/>
                <w:lang w:val="en-US" w:eastAsia="zh-CN"/>
              </w:rPr>
            </w:pPr>
          </w:p>
        </w:tc>
        <w:tc>
          <w:tcPr>
            <w:tcW w:w="1187" w:type="dxa"/>
            <w:noWrap w:val="0"/>
            <w:vAlign w:val="top"/>
          </w:tcPr>
          <w:p w14:paraId="0A2D90F9">
            <w:pPr>
              <w:jc w:val="center"/>
            </w:pPr>
          </w:p>
        </w:tc>
      </w:tr>
      <w:tr w14:paraId="33F41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7CB6BF9">
            <w:pPr>
              <w:jc w:val="center"/>
            </w:pPr>
            <w:r>
              <w:rPr>
                <w:rFonts w:hint="eastAsia"/>
              </w:rPr>
              <w:t>29</w:t>
            </w:r>
          </w:p>
        </w:tc>
        <w:tc>
          <w:tcPr>
            <w:tcW w:w="1550" w:type="dxa"/>
            <w:noWrap w:val="0"/>
            <w:vAlign w:val="top"/>
          </w:tcPr>
          <w:p w14:paraId="58E17915">
            <w:pPr>
              <w:jc w:val="center"/>
            </w:pPr>
            <w:r>
              <w:rPr>
                <w:rFonts w:hint="eastAsia"/>
              </w:rPr>
              <w:t>铁外丝</w:t>
            </w:r>
          </w:p>
        </w:tc>
        <w:tc>
          <w:tcPr>
            <w:tcW w:w="4287" w:type="dxa"/>
            <w:noWrap w:val="0"/>
            <w:vAlign w:val="top"/>
          </w:tcPr>
          <w:p w14:paraId="521A5F6A">
            <w:pPr>
              <w:jc w:val="center"/>
            </w:pPr>
            <w:r>
              <w:rPr>
                <w:rFonts w:hint="eastAsia"/>
              </w:rPr>
              <w:t>15#</w:t>
            </w:r>
          </w:p>
        </w:tc>
        <w:tc>
          <w:tcPr>
            <w:tcW w:w="675" w:type="dxa"/>
            <w:noWrap w:val="0"/>
            <w:vAlign w:val="top"/>
          </w:tcPr>
          <w:p w14:paraId="1CD2801B">
            <w:pPr>
              <w:jc w:val="center"/>
            </w:pPr>
            <w:r>
              <w:rPr>
                <w:rFonts w:hint="eastAsia"/>
              </w:rPr>
              <w:t>个</w:t>
            </w:r>
          </w:p>
        </w:tc>
        <w:tc>
          <w:tcPr>
            <w:tcW w:w="775" w:type="dxa"/>
            <w:noWrap w:val="0"/>
            <w:vAlign w:val="top"/>
          </w:tcPr>
          <w:p w14:paraId="6008BDD3">
            <w:pPr>
              <w:jc w:val="center"/>
            </w:pPr>
            <w:r>
              <w:rPr>
                <w:rFonts w:hint="eastAsia"/>
                <w:lang w:val="en-US" w:eastAsia="zh-CN"/>
              </w:rPr>
              <w:t>1</w:t>
            </w:r>
            <w:r>
              <w:rPr>
                <w:rFonts w:hint="eastAsia"/>
              </w:rPr>
              <w:t>0</w:t>
            </w:r>
          </w:p>
        </w:tc>
        <w:tc>
          <w:tcPr>
            <w:tcW w:w="738" w:type="dxa"/>
            <w:noWrap w:val="0"/>
            <w:vAlign w:val="top"/>
          </w:tcPr>
          <w:p w14:paraId="230C8CC5">
            <w:pPr>
              <w:jc w:val="center"/>
              <w:rPr>
                <w:rFonts w:hint="eastAsia" w:eastAsia="宋体"/>
                <w:lang w:val="en-US" w:eastAsia="zh-CN"/>
              </w:rPr>
            </w:pPr>
          </w:p>
        </w:tc>
        <w:tc>
          <w:tcPr>
            <w:tcW w:w="819" w:type="dxa"/>
            <w:noWrap w:val="0"/>
            <w:vAlign w:val="top"/>
          </w:tcPr>
          <w:p w14:paraId="36739775">
            <w:pPr>
              <w:jc w:val="center"/>
              <w:rPr>
                <w:rFonts w:hint="default" w:eastAsia="宋体"/>
                <w:lang w:val="en-US" w:eastAsia="zh-CN"/>
              </w:rPr>
            </w:pPr>
          </w:p>
        </w:tc>
        <w:tc>
          <w:tcPr>
            <w:tcW w:w="1187" w:type="dxa"/>
            <w:noWrap w:val="0"/>
            <w:vAlign w:val="top"/>
          </w:tcPr>
          <w:p w14:paraId="1AC41CAD">
            <w:pPr>
              <w:jc w:val="center"/>
            </w:pPr>
          </w:p>
        </w:tc>
      </w:tr>
      <w:tr w14:paraId="669C4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A2BB5D1">
            <w:pPr>
              <w:jc w:val="center"/>
            </w:pPr>
            <w:r>
              <w:rPr>
                <w:rFonts w:hint="eastAsia"/>
              </w:rPr>
              <w:t>30</w:t>
            </w:r>
          </w:p>
        </w:tc>
        <w:tc>
          <w:tcPr>
            <w:tcW w:w="1550" w:type="dxa"/>
            <w:noWrap w:val="0"/>
            <w:vAlign w:val="top"/>
          </w:tcPr>
          <w:p w14:paraId="03737215">
            <w:pPr>
              <w:jc w:val="center"/>
              <w:rPr>
                <w:rFonts w:hint="eastAsia" w:eastAsia="宋体"/>
                <w:lang w:eastAsia="zh-CN"/>
              </w:rPr>
            </w:pPr>
            <w:r>
              <w:rPr>
                <w:rFonts w:hint="eastAsia"/>
                <w:lang w:eastAsia="zh-CN"/>
              </w:rPr>
              <w:t>台上盆</w:t>
            </w:r>
          </w:p>
        </w:tc>
        <w:tc>
          <w:tcPr>
            <w:tcW w:w="4287" w:type="dxa"/>
            <w:noWrap w:val="0"/>
            <w:vAlign w:val="top"/>
          </w:tcPr>
          <w:p w14:paraId="1B6EBA3F">
            <w:pPr>
              <w:jc w:val="center"/>
              <w:rPr>
                <w:rFonts w:hint="default" w:eastAsia="宋体"/>
                <w:lang w:val="en-US" w:eastAsia="zh-CN"/>
              </w:rPr>
            </w:pPr>
            <w:r>
              <w:rPr>
                <w:rFonts w:hint="eastAsia"/>
                <w:lang w:val="en-US" w:eastAsia="zh-CN"/>
              </w:rPr>
              <w:t>52*46</w:t>
            </w:r>
          </w:p>
        </w:tc>
        <w:tc>
          <w:tcPr>
            <w:tcW w:w="675" w:type="dxa"/>
            <w:noWrap w:val="0"/>
            <w:vAlign w:val="top"/>
          </w:tcPr>
          <w:p w14:paraId="15AD14CA">
            <w:pPr>
              <w:jc w:val="center"/>
              <w:rPr>
                <w:rFonts w:hint="eastAsia" w:eastAsia="宋体"/>
                <w:lang w:eastAsia="zh-CN"/>
              </w:rPr>
            </w:pPr>
            <w:r>
              <w:rPr>
                <w:rFonts w:hint="eastAsia"/>
                <w:lang w:eastAsia="zh-CN"/>
              </w:rPr>
              <w:t>个</w:t>
            </w:r>
          </w:p>
        </w:tc>
        <w:tc>
          <w:tcPr>
            <w:tcW w:w="775" w:type="dxa"/>
            <w:noWrap w:val="0"/>
            <w:vAlign w:val="top"/>
          </w:tcPr>
          <w:p w14:paraId="5330FB17">
            <w:pPr>
              <w:jc w:val="center"/>
              <w:rPr>
                <w:rFonts w:hint="default" w:eastAsia="宋体"/>
                <w:lang w:val="en-US" w:eastAsia="zh-CN"/>
              </w:rPr>
            </w:pPr>
            <w:r>
              <w:rPr>
                <w:rFonts w:hint="eastAsia"/>
                <w:lang w:val="en-US" w:eastAsia="zh-CN"/>
              </w:rPr>
              <w:t>20</w:t>
            </w:r>
          </w:p>
        </w:tc>
        <w:tc>
          <w:tcPr>
            <w:tcW w:w="738" w:type="dxa"/>
            <w:noWrap w:val="0"/>
            <w:vAlign w:val="top"/>
          </w:tcPr>
          <w:p w14:paraId="7F8134E3">
            <w:pPr>
              <w:jc w:val="center"/>
              <w:rPr>
                <w:rFonts w:hint="default" w:eastAsia="宋体"/>
                <w:lang w:val="en-US" w:eastAsia="zh-CN"/>
              </w:rPr>
            </w:pPr>
          </w:p>
        </w:tc>
        <w:tc>
          <w:tcPr>
            <w:tcW w:w="819" w:type="dxa"/>
            <w:noWrap w:val="0"/>
            <w:vAlign w:val="top"/>
          </w:tcPr>
          <w:p w14:paraId="1380BB53">
            <w:pPr>
              <w:jc w:val="center"/>
              <w:rPr>
                <w:rFonts w:hint="default" w:eastAsia="宋体"/>
                <w:lang w:val="en-US" w:eastAsia="zh-CN"/>
              </w:rPr>
            </w:pPr>
          </w:p>
        </w:tc>
        <w:tc>
          <w:tcPr>
            <w:tcW w:w="1187" w:type="dxa"/>
            <w:noWrap w:val="0"/>
            <w:vAlign w:val="top"/>
          </w:tcPr>
          <w:p w14:paraId="4ABEB61D">
            <w:pPr>
              <w:jc w:val="center"/>
            </w:pPr>
          </w:p>
        </w:tc>
      </w:tr>
      <w:tr w14:paraId="019D6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9222615">
            <w:pPr>
              <w:jc w:val="center"/>
              <w:rPr>
                <w:rFonts w:hint="default" w:eastAsia="宋体"/>
                <w:lang w:val="en-US" w:eastAsia="zh-CN"/>
              </w:rPr>
            </w:pPr>
            <w:r>
              <w:rPr>
                <w:rFonts w:hint="eastAsia"/>
                <w:lang w:val="en-US" w:eastAsia="zh-CN"/>
              </w:rPr>
              <w:t>31</w:t>
            </w:r>
          </w:p>
        </w:tc>
        <w:tc>
          <w:tcPr>
            <w:tcW w:w="1550" w:type="dxa"/>
            <w:noWrap w:val="0"/>
            <w:vAlign w:val="top"/>
          </w:tcPr>
          <w:p w14:paraId="21C5135D">
            <w:pPr>
              <w:jc w:val="center"/>
              <w:rPr>
                <w:rFonts w:hint="default"/>
                <w:lang w:val="en-US" w:eastAsia="zh-CN"/>
              </w:rPr>
            </w:pPr>
            <w:r>
              <w:rPr>
                <w:rFonts w:hint="eastAsia"/>
                <w:lang w:val="en-US" w:eastAsia="zh-CN"/>
              </w:rPr>
              <w:t>PVC</w:t>
            </w:r>
          </w:p>
        </w:tc>
        <w:tc>
          <w:tcPr>
            <w:tcW w:w="4287" w:type="dxa"/>
            <w:noWrap w:val="0"/>
            <w:vAlign w:val="top"/>
          </w:tcPr>
          <w:p w14:paraId="03C57280">
            <w:pPr>
              <w:jc w:val="center"/>
              <w:rPr>
                <w:rFonts w:hint="default"/>
                <w:lang w:val="en-US" w:eastAsia="zh-CN"/>
              </w:rPr>
            </w:pPr>
            <w:r>
              <w:rPr>
                <w:rFonts w:hint="eastAsia"/>
                <w:lang w:val="en-US" w:eastAsia="zh-CN"/>
              </w:rPr>
              <w:t>160伸缩节</w:t>
            </w:r>
          </w:p>
        </w:tc>
        <w:tc>
          <w:tcPr>
            <w:tcW w:w="675" w:type="dxa"/>
            <w:noWrap w:val="0"/>
            <w:vAlign w:val="top"/>
          </w:tcPr>
          <w:p w14:paraId="0940890C">
            <w:pPr>
              <w:jc w:val="center"/>
              <w:rPr>
                <w:rFonts w:hint="eastAsia"/>
                <w:lang w:eastAsia="zh-CN"/>
              </w:rPr>
            </w:pPr>
            <w:r>
              <w:rPr>
                <w:rFonts w:hint="eastAsia"/>
                <w:lang w:eastAsia="zh-CN"/>
              </w:rPr>
              <w:t>个</w:t>
            </w:r>
          </w:p>
        </w:tc>
        <w:tc>
          <w:tcPr>
            <w:tcW w:w="775" w:type="dxa"/>
            <w:noWrap w:val="0"/>
            <w:vAlign w:val="top"/>
          </w:tcPr>
          <w:p w14:paraId="132E600A">
            <w:pPr>
              <w:jc w:val="center"/>
              <w:rPr>
                <w:rFonts w:hint="default"/>
                <w:lang w:val="en-US" w:eastAsia="zh-CN"/>
              </w:rPr>
            </w:pPr>
            <w:r>
              <w:rPr>
                <w:rFonts w:hint="eastAsia"/>
                <w:lang w:val="en-US" w:eastAsia="zh-CN"/>
              </w:rPr>
              <w:t>10</w:t>
            </w:r>
          </w:p>
        </w:tc>
        <w:tc>
          <w:tcPr>
            <w:tcW w:w="738" w:type="dxa"/>
            <w:noWrap w:val="0"/>
            <w:vAlign w:val="top"/>
          </w:tcPr>
          <w:p w14:paraId="3E8B4B48">
            <w:pPr>
              <w:jc w:val="center"/>
              <w:rPr>
                <w:rFonts w:hint="default"/>
                <w:lang w:val="en-US" w:eastAsia="zh-CN"/>
              </w:rPr>
            </w:pPr>
          </w:p>
        </w:tc>
        <w:tc>
          <w:tcPr>
            <w:tcW w:w="819" w:type="dxa"/>
            <w:noWrap w:val="0"/>
            <w:vAlign w:val="top"/>
          </w:tcPr>
          <w:p w14:paraId="29BB5CCB">
            <w:pPr>
              <w:jc w:val="center"/>
              <w:rPr>
                <w:rFonts w:hint="default"/>
                <w:lang w:val="en-US" w:eastAsia="zh-CN"/>
              </w:rPr>
            </w:pPr>
          </w:p>
        </w:tc>
        <w:tc>
          <w:tcPr>
            <w:tcW w:w="1187" w:type="dxa"/>
            <w:noWrap w:val="0"/>
            <w:vAlign w:val="top"/>
          </w:tcPr>
          <w:p w14:paraId="707FBE4B">
            <w:pPr>
              <w:jc w:val="center"/>
            </w:pPr>
          </w:p>
        </w:tc>
      </w:tr>
      <w:tr w14:paraId="4F23E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70DEA7B">
            <w:pPr>
              <w:jc w:val="center"/>
              <w:rPr>
                <w:rFonts w:hint="default" w:eastAsia="宋体"/>
                <w:lang w:val="en-US" w:eastAsia="zh-CN"/>
              </w:rPr>
            </w:pPr>
            <w:r>
              <w:rPr>
                <w:rFonts w:hint="eastAsia"/>
                <w:lang w:val="en-US" w:eastAsia="zh-CN"/>
              </w:rPr>
              <w:t>32</w:t>
            </w:r>
          </w:p>
        </w:tc>
        <w:tc>
          <w:tcPr>
            <w:tcW w:w="1550" w:type="dxa"/>
            <w:noWrap w:val="0"/>
            <w:vAlign w:val="top"/>
          </w:tcPr>
          <w:p w14:paraId="738C9591">
            <w:pPr>
              <w:jc w:val="center"/>
              <w:rPr>
                <w:rFonts w:hint="default"/>
                <w:lang w:val="en-US" w:eastAsia="zh-CN"/>
              </w:rPr>
            </w:pPr>
            <w:r>
              <w:rPr>
                <w:rFonts w:hint="eastAsia"/>
                <w:lang w:val="en-US" w:eastAsia="zh-CN"/>
              </w:rPr>
              <w:t>PVC</w:t>
            </w:r>
          </w:p>
        </w:tc>
        <w:tc>
          <w:tcPr>
            <w:tcW w:w="4287" w:type="dxa"/>
            <w:noWrap w:val="0"/>
            <w:vAlign w:val="top"/>
          </w:tcPr>
          <w:p w14:paraId="25F905A1">
            <w:pPr>
              <w:jc w:val="center"/>
              <w:rPr>
                <w:rFonts w:hint="default"/>
                <w:lang w:val="en-US" w:eastAsia="zh-CN"/>
              </w:rPr>
            </w:pPr>
            <w:r>
              <w:rPr>
                <w:rFonts w:hint="eastAsia"/>
                <w:lang w:val="en-US" w:eastAsia="zh-CN"/>
              </w:rPr>
              <w:t>160直通</w:t>
            </w:r>
          </w:p>
        </w:tc>
        <w:tc>
          <w:tcPr>
            <w:tcW w:w="675" w:type="dxa"/>
            <w:noWrap w:val="0"/>
            <w:vAlign w:val="top"/>
          </w:tcPr>
          <w:p w14:paraId="4B99D951">
            <w:pPr>
              <w:jc w:val="center"/>
              <w:rPr>
                <w:rFonts w:hint="eastAsia"/>
                <w:lang w:eastAsia="zh-CN"/>
              </w:rPr>
            </w:pPr>
            <w:r>
              <w:rPr>
                <w:rFonts w:hint="eastAsia"/>
                <w:lang w:eastAsia="zh-CN"/>
              </w:rPr>
              <w:t>个</w:t>
            </w:r>
          </w:p>
        </w:tc>
        <w:tc>
          <w:tcPr>
            <w:tcW w:w="775" w:type="dxa"/>
            <w:noWrap w:val="0"/>
            <w:vAlign w:val="top"/>
          </w:tcPr>
          <w:p w14:paraId="70178381">
            <w:pPr>
              <w:jc w:val="center"/>
              <w:rPr>
                <w:rFonts w:hint="default"/>
                <w:lang w:val="en-US" w:eastAsia="zh-CN"/>
              </w:rPr>
            </w:pPr>
            <w:r>
              <w:rPr>
                <w:rFonts w:hint="eastAsia"/>
                <w:lang w:val="en-US" w:eastAsia="zh-CN"/>
              </w:rPr>
              <w:t>10</w:t>
            </w:r>
          </w:p>
        </w:tc>
        <w:tc>
          <w:tcPr>
            <w:tcW w:w="738" w:type="dxa"/>
            <w:noWrap w:val="0"/>
            <w:vAlign w:val="top"/>
          </w:tcPr>
          <w:p w14:paraId="46F7CB1D">
            <w:pPr>
              <w:jc w:val="center"/>
              <w:rPr>
                <w:rFonts w:hint="default"/>
                <w:lang w:val="en-US" w:eastAsia="zh-CN"/>
              </w:rPr>
            </w:pPr>
          </w:p>
        </w:tc>
        <w:tc>
          <w:tcPr>
            <w:tcW w:w="819" w:type="dxa"/>
            <w:noWrap w:val="0"/>
            <w:vAlign w:val="top"/>
          </w:tcPr>
          <w:p w14:paraId="622C7F42">
            <w:pPr>
              <w:jc w:val="center"/>
              <w:rPr>
                <w:rFonts w:hint="default"/>
                <w:lang w:val="en-US" w:eastAsia="zh-CN"/>
              </w:rPr>
            </w:pPr>
          </w:p>
        </w:tc>
        <w:tc>
          <w:tcPr>
            <w:tcW w:w="1187" w:type="dxa"/>
            <w:noWrap w:val="0"/>
            <w:vAlign w:val="top"/>
          </w:tcPr>
          <w:p w14:paraId="79CFA821">
            <w:pPr>
              <w:jc w:val="center"/>
            </w:pPr>
          </w:p>
        </w:tc>
      </w:tr>
      <w:tr w14:paraId="02C53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E5D6FF2">
            <w:pPr>
              <w:jc w:val="center"/>
              <w:rPr>
                <w:rFonts w:hint="default" w:eastAsia="宋体"/>
                <w:b/>
                <w:bCs/>
                <w:lang w:val="en-US" w:eastAsia="zh-CN"/>
              </w:rPr>
            </w:pPr>
            <w:r>
              <w:rPr>
                <w:rFonts w:hint="eastAsia"/>
                <w:b/>
                <w:bCs/>
                <w:lang w:val="en-US" w:eastAsia="zh-CN"/>
              </w:rPr>
              <w:t>33</w:t>
            </w:r>
          </w:p>
        </w:tc>
        <w:tc>
          <w:tcPr>
            <w:tcW w:w="1550" w:type="dxa"/>
            <w:noWrap w:val="0"/>
            <w:vAlign w:val="top"/>
          </w:tcPr>
          <w:p w14:paraId="05E4728E">
            <w:pPr>
              <w:jc w:val="center"/>
              <w:rPr>
                <w:rFonts w:hint="default"/>
                <w:b/>
                <w:bCs/>
                <w:lang w:val="en-US" w:eastAsia="zh-CN"/>
              </w:rPr>
            </w:pPr>
            <w:r>
              <w:rPr>
                <w:rFonts w:hint="eastAsia"/>
                <w:b/>
                <w:bCs/>
                <w:lang w:val="en-US" w:eastAsia="zh-CN"/>
              </w:rPr>
              <w:t>PVC</w:t>
            </w:r>
          </w:p>
        </w:tc>
        <w:tc>
          <w:tcPr>
            <w:tcW w:w="4287" w:type="dxa"/>
            <w:noWrap w:val="0"/>
            <w:vAlign w:val="top"/>
          </w:tcPr>
          <w:p w14:paraId="06D1195E">
            <w:pPr>
              <w:jc w:val="center"/>
              <w:rPr>
                <w:rFonts w:hint="default"/>
                <w:b/>
                <w:bCs/>
                <w:lang w:val="en-US" w:eastAsia="zh-CN"/>
              </w:rPr>
            </w:pPr>
            <w:r>
              <w:rPr>
                <w:rFonts w:hint="eastAsia"/>
                <w:b/>
                <w:bCs/>
                <w:lang w:val="en-US" w:eastAsia="zh-CN"/>
              </w:rPr>
              <w:t>110伸缩节</w:t>
            </w:r>
          </w:p>
        </w:tc>
        <w:tc>
          <w:tcPr>
            <w:tcW w:w="675" w:type="dxa"/>
            <w:noWrap w:val="0"/>
            <w:vAlign w:val="top"/>
          </w:tcPr>
          <w:p w14:paraId="03B1B5C5">
            <w:pPr>
              <w:jc w:val="center"/>
              <w:rPr>
                <w:rFonts w:hint="eastAsia"/>
                <w:b/>
                <w:bCs/>
                <w:lang w:eastAsia="zh-CN"/>
              </w:rPr>
            </w:pPr>
            <w:r>
              <w:rPr>
                <w:rFonts w:hint="eastAsia"/>
                <w:b/>
                <w:bCs/>
                <w:lang w:eastAsia="zh-CN"/>
              </w:rPr>
              <w:t>个</w:t>
            </w:r>
          </w:p>
        </w:tc>
        <w:tc>
          <w:tcPr>
            <w:tcW w:w="775" w:type="dxa"/>
            <w:noWrap w:val="0"/>
            <w:vAlign w:val="top"/>
          </w:tcPr>
          <w:p w14:paraId="7459EF92">
            <w:pPr>
              <w:jc w:val="center"/>
              <w:rPr>
                <w:rFonts w:hint="default"/>
                <w:b/>
                <w:bCs/>
                <w:lang w:val="en-US" w:eastAsia="zh-CN"/>
              </w:rPr>
            </w:pPr>
            <w:r>
              <w:rPr>
                <w:rFonts w:hint="eastAsia"/>
                <w:b/>
                <w:bCs/>
                <w:lang w:val="en-US" w:eastAsia="zh-CN"/>
              </w:rPr>
              <w:t>10</w:t>
            </w:r>
          </w:p>
        </w:tc>
        <w:tc>
          <w:tcPr>
            <w:tcW w:w="738" w:type="dxa"/>
            <w:noWrap w:val="0"/>
            <w:vAlign w:val="top"/>
          </w:tcPr>
          <w:p w14:paraId="615508C3">
            <w:pPr>
              <w:jc w:val="center"/>
              <w:rPr>
                <w:rFonts w:hint="default"/>
                <w:b/>
                <w:bCs/>
                <w:lang w:val="en-US" w:eastAsia="zh-CN"/>
              </w:rPr>
            </w:pPr>
          </w:p>
        </w:tc>
        <w:tc>
          <w:tcPr>
            <w:tcW w:w="819" w:type="dxa"/>
            <w:noWrap w:val="0"/>
            <w:vAlign w:val="top"/>
          </w:tcPr>
          <w:p w14:paraId="28C307CE">
            <w:pPr>
              <w:jc w:val="center"/>
              <w:rPr>
                <w:rFonts w:hint="default"/>
                <w:b/>
                <w:bCs/>
                <w:lang w:val="en-US" w:eastAsia="zh-CN"/>
              </w:rPr>
            </w:pPr>
          </w:p>
        </w:tc>
        <w:tc>
          <w:tcPr>
            <w:tcW w:w="1187" w:type="dxa"/>
            <w:noWrap w:val="0"/>
            <w:vAlign w:val="top"/>
          </w:tcPr>
          <w:p w14:paraId="2727290E">
            <w:pPr>
              <w:jc w:val="center"/>
            </w:pPr>
          </w:p>
        </w:tc>
      </w:tr>
      <w:tr w14:paraId="084E0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A6CE3DB">
            <w:pPr>
              <w:jc w:val="center"/>
              <w:rPr>
                <w:rFonts w:hint="default" w:eastAsia="宋体"/>
                <w:b/>
                <w:bCs/>
                <w:lang w:val="en-US" w:eastAsia="zh-CN"/>
              </w:rPr>
            </w:pPr>
            <w:r>
              <w:rPr>
                <w:rFonts w:hint="eastAsia"/>
                <w:b/>
                <w:bCs/>
                <w:lang w:val="en-US" w:eastAsia="zh-CN"/>
              </w:rPr>
              <w:t>34</w:t>
            </w:r>
          </w:p>
        </w:tc>
        <w:tc>
          <w:tcPr>
            <w:tcW w:w="1550" w:type="dxa"/>
            <w:noWrap w:val="0"/>
            <w:vAlign w:val="top"/>
          </w:tcPr>
          <w:p w14:paraId="66508C80">
            <w:pPr>
              <w:jc w:val="center"/>
              <w:rPr>
                <w:rFonts w:hint="default"/>
                <w:b/>
                <w:bCs/>
                <w:lang w:val="en-US" w:eastAsia="zh-CN"/>
              </w:rPr>
            </w:pPr>
            <w:r>
              <w:rPr>
                <w:rFonts w:hint="eastAsia"/>
                <w:b/>
                <w:bCs/>
                <w:lang w:val="en-US" w:eastAsia="zh-CN"/>
              </w:rPr>
              <w:t>PVC</w:t>
            </w:r>
          </w:p>
        </w:tc>
        <w:tc>
          <w:tcPr>
            <w:tcW w:w="4287" w:type="dxa"/>
            <w:noWrap w:val="0"/>
            <w:vAlign w:val="top"/>
          </w:tcPr>
          <w:p w14:paraId="2978BAFD">
            <w:pPr>
              <w:jc w:val="center"/>
              <w:rPr>
                <w:rFonts w:hint="default"/>
                <w:b/>
                <w:bCs/>
                <w:lang w:val="en-US" w:eastAsia="zh-CN"/>
              </w:rPr>
            </w:pPr>
            <w:r>
              <w:rPr>
                <w:rFonts w:hint="eastAsia"/>
                <w:b/>
                <w:bCs/>
                <w:lang w:val="en-US" w:eastAsia="zh-CN"/>
              </w:rPr>
              <w:t>50S湾</w:t>
            </w:r>
          </w:p>
        </w:tc>
        <w:tc>
          <w:tcPr>
            <w:tcW w:w="675" w:type="dxa"/>
            <w:noWrap w:val="0"/>
            <w:vAlign w:val="top"/>
          </w:tcPr>
          <w:p w14:paraId="743B6F0E">
            <w:pPr>
              <w:jc w:val="center"/>
              <w:rPr>
                <w:rFonts w:hint="eastAsia"/>
                <w:b/>
                <w:bCs/>
                <w:lang w:eastAsia="zh-CN"/>
              </w:rPr>
            </w:pPr>
            <w:r>
              <w:rPr>
                <w:rFonts w:hint="eastAsia"/>
                <w:b/>
                <w:bCs/>
                <w:lang w:eastAsia="zh-CN"/>
              </w:rPr>
              <w:t>个</w:t>
            </w:r>
          </w:p>
        </w:tc>
        <w:tc>
          <w:tcPr>
            <w:tcW w:w="775" w:type="dxa"/>
            <w:noWrap w:val="0"/>
            <w:vAlign w:val="top"/>
          </w:tcPr>
          <w:p w14:paraId="7DBEAD3B">
            <w:pPr>
              <w:jc w:val="center"/>
              <w:rPr>
                <w:rFonts w:hint="default"/>
                <w:b/>
                <w:bCs/>
                <w:lang w:val="en-US" w:eastAsia="zh-CN"/>
              </w:rPr>
            </w:pPr>
            <w:r>
              <w:rPr>
                <w:rFonts w:hint="eastAsia"/>
                <w:b/>
                <w:bCs/>
                <w:lang w:val="en-US" w:eastAsia="zh-CN"/>
              </w:rPr>
              <w:t>20</w:t>
            </w:r>
          </w:p>
        </w:tc>
        <w:tc>
          <w:tcPr>
            <w:tcW w:w="738" w:type="dxa"/>
            <w:noWrap w:val="0"/>
            <w:vAlign w:val="top"/>
          </w:tcPr>
          <w:p w14:paraId="7876C658">
            <w:pPr>
              <w:jc w:val="center"/>
              <w:rPr>
                <w:rFonts w:hint="default"/>
                <w:b/>
                <w:bCs/>
                <w:lang w:val="en-US" w:eastAsia="zh-CN"/>
              </w:rPr>
            </w:pPr>
          </w:p>
        </w:tc>
        <w:tc>
          <w:tcPr>
            <w:tcW w:w="819" w:type="dxa"/>
            <w:noWrap w:val="0"/>
            <w:vAlign w:val="top"/>
          </w:tcPr>
          <w:p w14:paraId="6949D392">
            <w:pPr>
              <w:jc w:val="center"/>
              <w:rPr>
                <w:rFonts w:hint="default"/>
                <w:b/>
                <w:bCs/>
                <w:lang w:val="en-US" w:eastAsia="zh-CN"/>
              </w:rPr>
            </w:pPr>
          </w:p>
        </w:tc>
        <w:tc>
          <w:tcPr>
            <w:tcW w:w="1187" w:type="dxa"/>
            <w:noWrap w:val="0"/>
            <w:vAlign w:val="top"/>
          </w:tcPr>
          <w:p w14:paraId="3ECB39B2">
            <w:pPr>
              <w:jc w:val="center"/>
            </w:pPr>
          </w:p>
        </w:tc>
      </w:tr>
      <w:tr w14:paraId="3924E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FCB6A1C">
            <w:pPr>
              <w:jc w:val="center"/>
              <w:rPr>
                <w:rFonts w:hint="default" w:eastAsia="宋体"/>
                <w:b/>
                <w:bCs/>
                <w:lang w:val="en-US" w:eastAsia="zh-CN"/>
              </w:rPr>
            </w:pPr>
            <w:r>
              <w:rPr>
                <w:rFonts w:hint="eastAsia"/>
                <w:b/>
                <w:bCs/>
                <w:lang w:val="en-US" w:eastAsia="zh-CN"/>
              </w:rPr>
              <w:t>35</w:t>
            </w:r>
          </w:p>
        </w:tc>
        <w:tc>
          <w:tcPr>
            <w:tcW w:w="1550" w:type="dxa"/>
            <w:noWrap w:val="0"/>
            <w:vAlign w:val="top"/>
          </w:tcPr>
          <w:p w14:paraId="5C047E7F">
            <w:pPr>
              <w:jc w:val="center"/>
              <w:rPr>
                <w:rFonts w:hint="default"/>
                <w:b/>
                <w:bCs/>
                <w:lang w:val="en-US" w:eastAsia="zh-CN"/>
              </w:rPr>
            </w:pPr>
            <w:r>
              <w:rPr>
                <w:rFonts w:hint="eastAsia"/>
                <w:b/>
                <w:bCs/>
                <w:lang w:val="en-US" w:eastAsia="zh-CN"/>
              </w:rPr>
              <w:t>PVC</w:t>
            </w:r>
          </w:p>
        </w:tc>
        <w:tc>
          <w:tcPr>
            <w:tcW w:w="4287" w:type="dxa"/>
            <w:noWrap w:val="0"/>
            <w:vAlign w:val="top"/>
          </w:tcPr>
          <w:p w14:paraId="223CD5B7">
            <w:pPr>
              <w:jc w:val="center"/>
              <w:rPr>
                <w:rFonts w:hint="default"/>
                <w:b/>
                <w:bCs/>
                <w:lang w:val="en-US" w:eastAsia="zh-CN"/>
              </w:rPr>
            </w:pPr>
            <w:r>
              <w:rPr>
                <w:rFonts w:hint="eastAsia"/>
                <w:b/>
                <w:bCs/>
                <w:lang w:val="en-US" w:eastAsia="zh-CN"/>
              </w:rPr>
              <w:t>50P湾</w:t>
            </w:r>
          </w:p>
        </w:tc>
        <w:tc>
          <w:tcPr>
            <w:tcW w:w="675" w:type="dxa"/>
            <w:noWrap w:val="0"/>
            <w:vAlign w:val="top"/>
          </w:tcPr>
          <w:p w14:paraId="39776695">
            <w:pPr>
              <w:jc w:val="center"/>
              <w:rPr>
                <w:rFonts w:hint="eastAsia"/>
                <w:b/>
                <w:bCs/>
                <w:lang w:eastAsia="zh-CN"/>
              </w:rPr>
            </w:pPr>
            <w:r>
              <w:rPr>
                <w:rFonts w:hint="eastAsia"/>
                <w:b/>
                <w:bCs/>
                <w:lang w:eastAsia="zh-CN"/>
              </w:rPr>
              <w:t>个</w:t>
            </w:r>
          </w:p>
        </w:tc>
        <w:tc>
          <w:tcPr>
            <w:tcW w:w="775" w:type="dxa"/>
            <w:noWrap w:val="0"/>
            <w:vAlign w:val="top"/>
          </w:tcPr>
          <w:p w14:paraId="6DD29C96">
            <w:pPr>
              <w:jc w:val="center"/>
              <w:rPr>
                <w:rFonts w:hint="default"/>
                <w:b/>
                <w:bCs/>
                <w:lang w:val="en-US" w:eastAsia="zh-CN"/>
              </w:rPr>
            </w:pPr>
            <w:r>
              <w:rPr>
                <w:rFonts w:hint="eastAsia"/>
                <w:b/>
                <w:bCs/>
                <w:lang w:val="en-US" w:eastAsia="zh-CN"/>
              </w:rPr>
              <w:t>20</w:t>
            </w:r>
          </w:p>
        </w:tc>
        <w:tc>
          <w:tcPr>
            <w:tcW w:w="738" w:type="dxa"/>
            <w:noWrap w:val="0"/>
            <w:vAlign w:val="top"/>
          </w:tcPr>
          <w:p w14:paraId="2877F1E6">
            <w:pPr>
              <w:jc w:val="center"/>
              <w:rPr>
                <w:rFonts w:hint="default"/>
                <w:b/>
                <w:bCs/>
                <w:lang w:val="en-US" w:eastAsia="zh-CN"/>
              </w:rPr>
            </w:pPr>
          </w:p>
        </w:tc>
        <w:tc>
          <w:tcPr>
            <w:tcW w:w="819" w:type="dxa"/>
            <w:noWrap w:val="0"/>
            <w:vAlign w:val="top"/>
          </w:tcPr>
          <w:p w14:paraId="243BA566">
            <w:pPr>
              <w:jc w:val="center"/>
              <w:rPr>
                <w:rFonts w:hint="default"/>
                <w:b/>
                <w:bCs/>
                <w:lang w:val="en-US" w:eastAsia="zh-CN"/>
              </w:rPr>
            </w:pPr>
          </w:p>
        </w:tc>
        <w:tc>
          <w:tcPr>
            <w:tcW w:w="1187" w:type="dxa"/>
            <w:noWrap w:val="0"/>
            <w:vAlign w:val="top"/>
          </w:tcPr>
          <w:p w14:paraId="41CBF633">
            <w:pPr>
              <w:jc w:val="center"/>
            </w:pPr>
          </w:p>
        </w:tc>
      </w:tr>
      <w:tr w14:paraId="75ADA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64E99D3">
            <w:pPr>
              <w:jc w:val="center"/>
              <w:rPr>
                <w:rFonts w:hint="default"/>
                <w:b/>
                <w:bCs/>
                <w:lang w:val="en-US" w:eastAsia="zh-CN"/>
              </w:rPr>
            </w:pPr>
            <w:r>
              <w:rPr>
                <w:rFonts w:hint="eastAsia"/>
                <w:b/>
                <w:bCs/>
                <w:lang w:val="en-US" w:eastAsia="zh-CN"/>
              </w:rPr>
              <w:t>36</w:t>
            </w:r>
          </w:p>
        </w:tc>
        <w:tc>
          <w:tcPr>
            <w:tcW w:w="1550" w:type="dxa"/>
            <w:noWrap w:val="0"/>
            <w:vAlign w:val="top"/>
          </w:tcPr>
          <w:p w14:paraId="3973DA84">
            <w:pPr>
              <w:jc w:val="center"/>
              <w:rPr>
                <w:rFonts w:hint="default"/>
                <w:b/>
                <w:bCs/>
                <w:lang w:val="en-US" w:eastAsia="zh-CN"/>
              </w:rPr>
            </w:pPr>
            <w:r>
              <w:rPr>
                <w:rFonts w:hint="eastAsia"/>
                <w:b/>
                <w:bCs/>
                <w:lang w:val="en-US" w:eastAsia="zh-CN"/>
              </w:rPr>
              <w:t>pvc</w:t>
            </w:r>
          </w:p>
        </w:tc>
        <w:tc>
          <w:tcPr>
            <w:tcW w:w="4287" w:type="dxa"/>
            <w:noWrap w:val="0"/>
            <w:vAlign w:val="top"/>
          </w:tcPr>
          <w:p w14:paraId="5FCE90D5">
            <w:pPr>
              <w:jc w:val="center"/>
              <w:rPr>
                <w:rFonts w:hint="default"/>
                <w:b/>
                <w:bCs/>
                <w:lang w:val="en-US" w:eastAsia="zh-CN"/>
              </w:rPr>
            </w:pPr>
            <w:r>
              <w:rPr>
                <w:rFonts w:hint="eastAsia"/>
                <w:b/>
                <w:bCs/>
                <w:lang w:val="en-US" w:eastAsia="zh-CN"/>
              </w:rPr>
              <w:t>50直通直接</w:t>
            </w:r>
          </w:p>
        </w:tc>
        <w:tc>
          <w:tcPr>
            <w:tcW w:w="675" w:type="dxa"/>
            <w:noWrap w:val="0"/>
            <w:vAlign w:val="top"/>
          </w:tcPr>
          <w:p w14:paraId="75C5D946">
            <w:pPr>
              <w:jc w:val="center"/>
              <w:rPr>
                <w:rFonts w:hint="default"/>
                <w:b/>
                <w:bCs/>
                <w:lang w:val="en-US" w:eastAsia="zh-CN"/>
              </w:rPr>
            </w:pPr>
            <w:r>
              <w:rPr>
                <w:rFonts w:hint="eastAsia"/>
                <w:b/>
                <w:bCs/>
                <w:lang w:val="en-US" w:eastAsia="zh-CN"/>
              </w:rPr>
              <w:t>个</w:t>
            </w:r>
          </w:p>
        </w:tc>
        <w:tc>
          <w:tcPr>
            <w:tcW w:w="775" w:type="dxa"/>
            <w:noWrap w:val="0"/>
            <w:vAlign w:val="top"/>
          </w:tcPr>
          <w:p w14:paraId="497B760B">
            <w:pPr>
              <w:jc w:val="center"/>
              <w:rPr>
                <w:rFonts w:hint="default"/>
                <w:b/>
                <w:bCs/>
                <w:lang w:val="en-US" w:eastAsia="zh-CN"/>
              </w:rPr>
            </w:pPr>
            <w:r>
              <w:rPr>
                <w:rFonts w:hint="eastAsia"/>
                <w:b/>
                <w:bCs/>
                <w:lang w:val="en-US" w:eastAsia="zh-CN"/>
              </w:rPr>
              <w:t>50</w:t>
            </w:r>
          </w:p>
        </w:tc>
        <w:tc>
          <w:tcPr>
            <w:tcW w:w="738" w:type="dxa"/>
            <w:noWrap w:val="0"/>
            <w:vAlign w:val="top"/>
          </w:tcPr>
          <w:p w14:paraId="7AC47C0C">
            <w:pPr>
              <w:jc w:val="center"/>
              <w:rPr>
                <w:rFonts w:hint="default"/>
                <w:b/>
                <w:bCs/>
                <w:lang w:val="en-US" w:eastAsia="zh-CN"/>
              </w:rPr>
            </w:pPr>
          </w:p>
        </w:tc>
        <w:tc>
          <w:tcPr>
            <w:tcW w:w="819" w:type="dxa"/>
            <w:noWrap w:val="0"/>
            <w:vAlign w:val="top"/>
          </w:tcPr>
          <w:p w14:paraId="2494096D">
            <w:pPr>
              <w:jc w:val="center"/>
              <w:rPr>
                <w:rFonts w:hint="default"/>
                <w:b/>
                <w:bCs/>
                <w:lang w:val="en-US" w:eastAsia="zh-CN"/>
              </w:rPr>
            </w:pPr>
          </w:p>
        </w:tc>
        <w:tc>
          <w:tcPr>
            <w:tcW w:w="1187" w:type="dxa"/>
            <w:noWrap w:val="0"/>
            <w:vAlign w:val="top"/>
          </w:tcPr>
          <w:p w14:paraId="5960DA6C">
            <w:pPr>
              <w:jc w:val="center"/>
            </w:pPr>
          </w:p>
        </w:tc>
      </w:tr>
      <w:tr w14:paraId="2D57C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089DE3C">
            <w:pPr>
              <w:jc w:val="center"/>
              <w:rPr>
                <w:rFonts w:hint="default"/>
                <w:b/>
                <w:bCs/>
                <w:lang w:val="en-US" w:eastAsia="zh-CN"/>
              </w:rPr>
            </w:pPr>
            <w:r>
              <w:rPr>
                <w:rFonts w:hint="eastAsia"/>
                <w:b/>
                <w:bCs/>
                <w:lang w:val="en-US" w:eastAsia="zh-CN"/>
              </w:rPr>
              <w:t>37</w:t>
            </w:r>
          </w:p>
        </w:tc>
        <w:tc>
          <w:tcPr>
            <w:tcW w:w="1550" w:type="dxa"/>
            <w:noWrap w:val="0"/>
            <w:vAlign w:val="top"/>
          </w:tcPr>
          <w:p w14:paraId="4288232A">
            <w:pPr>
              <w:jc w:val="center"/>
              <w:rPr>
                <w:rFonts w:hint="default"/>
                <w:b/>
                <w:bCs/>
                <w:lang w:val="en-US" w:eastAsia="zh-CN"/>
              </w:rPr>
            </w:pPr>
            <w:r>
              <w:rPr>
                <w:rFonts w:hint="eastAsia"/>
                <w:b/>
                <w:bCs/>
                <w:lang w:val="en-US" w:eastAsia="zh-CN"/>
              </w:rPr>
              <w:t>Pvc</w:t>
            </w:r>
          </w:p>
        </w:tc>
        <w:tc>
          <w:tcPr>
            <w:tcW w:w="4287" w:type="dxa"/>
            <w:noWrap w:val="0"/>
            <w:vAlign w:val="top"/>
          </w:tcPr>
          <w:p w14:paraId="05773F37">
            <w:pPr>
              <w:jc w:val="center"/>
              <w:rPr>
                <w:rFonts w:hint="default"/>
                <w:b/>
                <w:bCs/>
                <w:lang w:val="en-US" w:eastAsia="zh-CN"/>
              </w:rPr>
            </w:pPr>
            <w:r>
              <w:rPr>
                <w:rFonts w:hint="eastAsia"/>
                <w:b/>
                <w:bCs/>
                <w:lang w:val="en-US" w:eastAsia="zh-CN"/>
              </w:rPr>
              <w:t>110直通直接</w:t>
            </w:r>
          </w:p>
        </w:tc>
        <w:tc>
          <w:tcPr>
            <w:tcW w:w="675" w:type="dxa"/>
            <w:noWrap w:val="0"/>
            <w:vAlign w:val="top"/>
          </w:tcPr>
          <w:p w14:paraId="21A27DCF">
            <w:pPr>
              <w:jc w:val="center"/>
              <w:rPr>
                <w:rFonts w:hint="default"/>
                <w:b/>
                <w:bCs/>
                <w:lang w:val="en-US" w:eastAsia="zh-CN"/>
              </w:rPr>
            </w:pPr>
            <w:r>
              <w:rPr>
                <w:rFonts w:hint="eastAsia"/>
                <w:b/>
                <w:bCs/>
                <w:lang w:val="en-US" w:eastAsia="zh-CN"/>
              </w:rPr>
              <w:t>个</w:t>
            </w:r>
          </w:p>
        </w:tc>
        <w:tc>
          <w:tcPr>
            <w:tcW w:w="775" w:type="dxa"/>
            <w:noWrap w:val="0"/>
            <w:vAlign w:val="top"/>
          </w:tcPr>
          <w:p w14:paraId="2CDB2D02">
            <w:pPr>
              <w:jc w:val="center"/>
              <w:rPr>
                <w:rFonts w:hint="default"/>
                <w:b/>
                <w:bCs/>
                <w:lang w:val="en-US" w:eastAsia="zh-CN"/>
              </w:rPr>
            </w:pPr>
            <w:r>
              <w:rPr>
                <w:rFonts w:hint="eastAsia"/>
                <w:b/>
                <w:bCs/>
                <w:lang w:val="en-US" w:eastAsia="zh-CN"/>
              </w:rPr>
              <w:t>50</w:t>
            </w:r>
          </w:p>
        </w:tc>
        <w:tc>
          <w:tcPr>
            <w:tcW w:w="738" w:type="dxa"/>
            <w:noWrap w:val="0"/>
            <w:vAlign w:val="top"/>
          </w:tcPr>
          <w:p w14:paraId="10E29FD9">
            <w:pPr>
              <w:jc w:val="center"/>
              <w:rPr>
                <w:rFonts w:hint="default"/>
                <w:b/>
                <w:bCs/>
                <w:lang w:val="en-US" w:eastAsia="zh-CN"/>
              </w:rPr>
            </w:pPr>
          </w:p>
        </w:tc>
        <w:tc>
          <w:tcPr>
            <w:tcW w:w="819" w:type="dxa"/>
            <w:noWrap w:val="0"/>
            <w:vAlign w:val="top"/>
          </w:tcPr>
          <w:p w14:paraId="38A67347">
            <w:pPr>
              <w:jc w:val="center"/>
              <w:rPr>
                <w:rFonts w:hint="default"/>
                <w:b/>
                <w:bCs/>
                <w:lang w:val="en-US" w:eastAsia="zh-CN"/>
              </w:rPr>
            </w:pPr>
          </w:p>
        </w:tc>
        <w:tc>
          <w:tcPr>
            <w:tcW w:w="1187" w:type="dxa"/>
            <w:noWrap w:val="0"/>
            <w:vAlign w:val="top"/>
          </w:tcPr>
          <w:p w14:paraId="3853BC7B">
            <w:pPr>
              <w:jc w:val="center"/>
            </w:pPr>
          </w:p>
        </w:tc>
      </w:tr>
      <w:tr w14:paraId="5EF8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C7A9F20">
            <w:pPr>
              <w:jc w:val="center"/>
              <w:rPr>
                <w:rFonts w:hint="default"/>
                <w:b/>
                <w:bCs/>
                <w:lang w:val="en-US" w:eastAsia="zh-CN"/>
              </w:rPr>
            </w:pPr>
            <w:r>
              <w:rPr>
                <w:rFonts w:hint="eastAsia"/>
                <w:b/>
                <w:bCs/>
                <w:lang w:val="en-US" w:eastAsia="zh-CN"/>
              </w:rPr>
              <w:t>38</w:t>
            </w:r>
          </w:p>
        </w:tc>
        <w:tc>
          <w:tcPr>
            <w:tcW w:w="1550" w:type="dxa"/>
            <w:noWrap w:val="0"/>
            <w:vAlign w:val="top"/>
          </w:tcPr>
          <w:p w14:paraId="2AE40BD1">
            <w:pPr>
              <w:jc w:val="center"/>
              <w:rPr>
                <w:rFonts w:hint="default"/>
                <w:b/>
                <w:bCs/>
                <w:lang w:val="en-US" w:eastAsia="zh-CN"/>
              </w:rPr>
            </w:pPr>
            <w:r>
              <w:rPr>
                <w:rFonts w:hint="eastAsia"/>
                <w:b/>
                <w:bCs/>
                <w:lang w:val="en-US" w:eastAsia="zh-CN"/>
              </w:rPr>
              <w:t>Pvc</w:t>
            </w:r>
          </w:p>
        </w:tc>
        <w:tc>
          <w:tcPr>
            <w:tcW w:w="4287" w:type="dxa"/>
            <w:noWrap w:val="0"/>
            <w:vAlign w:val="top"/>
          </w:tcPr>
          <w:p w14:paraId="0C252AA6">
            <w:pPr>
              <w:jc w:val="center"/>
              <w:rPr>
                <w:rFonts w:hint="default"/>
                <w:b/>
                <w:bCs/>
                <w:lang w:val="en-US" w:eastAsia="zh-CN"/>
              </w:rPr>
            </w:pPr>
            <w:r>
              <w:rPr>
                <w:rFonts w:hint="eastAsia"/>
                <w:b/>
                <w:bCs/>
                <w:lang w:val="en-US" w:eastAsia="zh-CN"/>
              </w:rPr>
              <w:t>160管</w:t>
            </w:r>
          </w:p>
        </w:tc>
        <w:tc>
          <w:tcPr>
            <w:tcW w:w="675" w:type="dxa"/>
            <w:noWrap w:val="0"/>
            <w:vAlign w:val="top"/>
          </w:tcPr>
          <w:p w14:paraId="40BC3FCE">
            <w:pPr>
              <w:jc w:val="center"/>
              <w:rPr>
                <w:rFonts w:hint="default"/>
                <w:b/>
                <w:bCs/>
                <w:lang w:val="en-US" w:eastAsia="zh-CN"/>
              </w:rPr>
            </w:pPr>
            <w:r>
              <w:rPr>
                <w:rFonts w:hint="eastAsia"/>
                <w:b/>
                <w:bCs/>
                <w:lang w:val="en-US" w:eastAsia="zh-CN"/>
              </w:rPr>
              <w:t>米</w:t>
            </w:r>
          </w:p>
        </w:tc>
        <w:tc>
          <w:tcPr>
            <w:tcW w:w="775" w:type="dxa"/>
            <w:noWrap w:val="0"/>
            <w:vAlign w:val="top"/>
          </w:tcPr>
          <w:p w14:paraId="1D03D876">
            <w:pPr>
              <w:jc w:val="center"/>
              <w:rPr>
                <w:rFonts w:hint="default"/>
                <w:b/>
                <w:bCs/>
                <w:lang w:val="en-US" w:eastAsia="zh-CN"/>
              </w:rPr>
            </w:pPr>
            <w:r>
              <w:rPr>
                <w:rFonts w:hint="eastAsia"/>
                <w:b/>
                <w:bCs/>
                <w:lang w:val="en-US" w:eastAsia="zh-CN"/>
              </w:rPr>
              <w:t>40</w:t>
            </w:r>
          </w:p>
        </w:tc>
        <w:tc>
          <w:tcPr>
            <w:tcW w:w="738" w:type="dxa"/>
            <w:noWrap w:val="0"/>
            <w:vAlign w:val="top"/>
          </w:tcPr>
          <w:p w14:paraId="56FCC7D7">
            <w:pPr>
              <w:jc w:val="center"/>
              <w:rPr>
                <w:rFonts w:hint="default"/>
                <w:b/>
                <w:bCs/>
                <w:lang w:val="en-US" w:eastAsia="zh-CN"/>
              </w:rPr>
            </w:pPr>
          </w:p>
        </w:tc>
        <w:tc>
          <w:tcPr>
            <w:tcW w:w="819" w:type="dxa"/>
            <w:noWrap w:val="0"/>
            <w:vAlign w:val="top"/>
          </w:tcPr>
          <w:p w14:paraId="5E2F2787">
            <w:pPr>
              <w:jc w:val="center"/>
              <w:rPr>
                <w:rFonts w:hint="default"/>
                <w:b/>
                <w:bCs/>
                <w:lang w:val="en-US" w:eastAsia="zh-CN"/>
              </w:rPr>
            </w:pPr>
          </w:p>
        </w:tc>
        <w:tc>
          <w:tcPr>
            <w:tcW w:w="1187" w:type="dxa"/>
            <w:noWrap w:val="0"/>
            <w:vAlign w:val="top"/>
          </w:tcPr>
          <w:p w14:paraId="68900F4E">
            <w:pPr>
              <w:jc w:val="center"/>
            </w:pPr>
          </w:p>
        </w:tc>
      </w:tr>
      <w:tr w14:paraId="55E89406">
        <w:tblPrEx>
          <w:tblCellMar>
            <w:top w:w="0" w:type="dxa"/>
            <w:left w:w="108" w:type="dxa"/>
            <w:bottom w:w="0" w:type="dxa"/>
            <w:right w:w="108" w:type="dxa"/>
          </w:tblCellMar>
        </w:tblPrEx>
        <w:trPr>
          <w:trHeight w:val="324" w:hRule="atLeast"/>
          <w:jc w:val="center"/>
        </w:trPr>
        <w:tc>
          <w:tcPr>
            <w:tcW w:w="670" w:type="dxa"/>
            <w:noWrap w:val="0"/>
            <w:vAlign w:val="top"/>
          </w:tcPr>
          <w:p w14:paraId="25D1FA28">
            <w:pPr>
              <w:jc w:val="center"/>
              <w:rPr>
                <w:rFonts w:hint="default"/>
                <w:b/>
                <w:bCs/>
                <w:lang w:val="en-US" w:eastAsia="zh-CN"/>
              </w:rPr>
            </w:pPr>
            <w:r>
              <w:rPr>
                <w:rFonts w:hint="eastAsia"/>
                <w:b/>
                <w:bCs/>
                <w:lang w:val="en-US" w:eastAsia="zh-CN"/>
              </w:rPr>
              <w:t>39</w:t>
            </w:r>
          </w:p>
        </w:tc>
        <w:tc>
          <w:tcPr>
            <w:tcW w:w="1550" w:type="dxa"/>
            <w:noWrap w:val="0"/>
            <w:vAlign w:val="top"/>
          </w:tcPr>
          <w:p w14:paraId="6B810051">
            <w:pPr>
              <w:jc w:val="center"/>
              <w:rPr>
                <w:rFonts w:hint="default"/>
                <w:b/>
                <w:bCs/>
                <w:lang w:val="en-US" w:eastAsia="zh-CN"/>
              </w:rPr>
            </w:pPr>
            <w:r>
              <w:rPr>
                <w:rFonts w:hint="eastAsia"/>
                <w:b/>
                <w:bCs/>
                <w:lang w:val="en-US" w:eastAsia="zh-CN"/>
              </w:rPr>
              <w:t>Ppr</w:t>
            </w:r>
          </w:p>
        </w:tc>
        <w:tc>
          <w:tcPr>
            <w:tcW w:w="4287" w:type="dxa"/>
            <w:noWrap w:val="0"/>
            <w:vAlign w:val="top"/>
          </w:tcPr>
          <w:p w14:paraId="2D9282A1">
            <w:pPr>
              <w:jc w:val="center"/>
              <w:rPr>
                <w:rFonts w:hint="default"/>
                <w:b/>
                <w:bCs/>
                <w:lang w:val="en-US" w:eastAsia="zh-CN"/>
              </w:rPr>
            </w:pPr>
            <w:r>
              <w:rPr>
                <w:rFonts w:hint="eastAsia"/>
                <w:b/>
                <w:bCs/>
                <w:lang w:val="en-US" w:eastAsia="zh-CN"/>
              </w:rPr>
              <w:t>25水管</w:t>
            </w:r>
          </w:p>
        </w:tc>
        <w:tc>
          <w:tcPr>
            <w:tcW w:w="675" w:type="dxa"/>
            <w:noWrap w:val="0"/>
            <w:vAlign w:val="top"/>
          </w:tcPr>
          <w:p w14:paraId="38873F75">
            <w:pPr>
              <w:jc w:val="center"/>
              <w:rPr>
                <w:rFonts w:hint="default"/>
                <w:b/>
                <w:bCs/>
                <w:lang w:val="en-US" w:eastAsia="zh-CN"/>
              </w:rPr>
            </w:pPr>
            <w:r>
              <w:rPr>
                <w:rFonts w:hint="eastAsia"/>
                <w:b/>
                <w:bCs/>
                <w:lang w:val="en-US" w:eastAsia="zh-CN"/>
              </w:rPr>
              <w:t>米</w:t>
            </w:r>
          </w:p>
        </w:tc>
        <w:tc>
          <w:tcPr>
            <w:tcW w:w="775" w:type="dxa"/>
            <w:noWrap w:val="0"/>
            <w:vAlign w:val="top"/>
          </w:tcPr>
          <w:p w14:paraId="4C397A40">
            <w:pPr>
              <w:jc w:val="center"/>
              <w:rPr>
                <w:rFonts w:hint="default"/>
                <w:b/>
                <w:bCs/>
                <w:lang w:val="en-US" w:eastAsia="zh-CN"/>
              </w:rPr>
            </w:pPr>
            <w:r>
              <w:rPr>
                <w:rFonts w:hint="eastAsia"/>
                <w:b/>
                <w:bCs/>
                <w:lang w:val="en-US" w:eastAsia="zh-CN"/>
              </w:rPr>
              <w:t>40</w:t>
            </w:r>
          </w:p>
        </w:tc>
        <w:tc>
          <w:tcPr>
            <w:tcW w:w="738" w:type="dxa"/>
            <w:noWrap w:val="0"/>
            <w:vAlign w:val="top"/>
          </w:tcPr>
          <w:p w14:paraId="3DB50F2E">
            <w:pPr>
              <w:jc w:val="center"/>
              <w:rPr>
                <w:rFonts w:hint="default"/>
                <w:b/>
                <w:bCs/>
                <w:lang w:val="en-US" w:eastAsia="zh-CN"/>
              </w:rPr>
            </w:pPr>
          </w:p>
        </w:tc>
        <w:tc>
          <w:tcPr>
            <w:tcW w:w="819" w:type="dxa"/>
            <w:noWrap w:val="0"/>
            <w:vAlign w:val="top"/>
          </w:tcPr>
          <w:p w14:paraId="428B78C1">
            <w:pPr>
              <w:jc w:val="center"/>
              <w:rPr>
                <w:rFonts w:hint="default"/>
                <w:b/>
                <w:bCs/>
                <w:lang w:val="en-US" w:eastAsia="zh-CN"/>
              </w:rPr>
            </w:pPr>
          </w:p>
        </w:tc>
        <w:tc>
          <w:tcPr>
            <w:tcW w:w="1187" w:type="dxa"/>
            <w:noWrap w:val="0"/>
            <w:vAlign w:val="top"/>
          </w:tcPr>
          <w:p w14:paraId="047D29A6">
            <w:pPr>
              <w:jc w:val="center"/>
            </w:pPr>
          </w:p>
        </w:tc>
      </w:tr>
      <w:tr w14:paraId="711BB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6FCBFD2">
            <w:pPr>
              <w:jc w:val="center"/>
              <w:rPr>
                <w:rFonts w:hint="default"/>
                <w:b/>
                <w:bCs/>
                <w:lang w:val="en-US" w:eastAsia="zh-CN"/>
              </w:rPr>
            </w:pPr>
            <w:r>
              <w:rPr>
                <w:rFonts w:hint="eastAsia"/>
                <w:b/>
                <w:bCs/>
                <w:lang w:val="en-US" w:eastAsia="zh-CN"/>
              </w:rPr>
              <w:t>40</w:t>
            </w:r>
          </w:p>
        </w:tc>
        <w:tc>
          <w:tcPr>
            <w:tcW w:w="1550" w:type="dxa"/>
            <w:noWrap w:val="0"/>
            <w:vAlign w:val="top"/>
          </w:tcPr>
          <w:p w14:paraId="2ABA97CA">
            <w:pPr>
              <w:jc w:val="center"/>
              <w:rPr>
                <w:rFonts w:hint="default"/>
                <w:b/>
                <w:bCs/>
                <w:lang w:val="en-US" w:eastAsia="zh-CN"/>
              </w:rPr>
            </w:pPr>
            <w:r>
              <w:rPr>
                <w:rFonts w:hint="eastAsia"/>
                <w:b/>
                <w:bCs/>
                <w:lang w:val="en-US" w:eastAsia="zh-CN"/>
              </w:rPr>
              <w:t>Ppr</w:t>
            </w:r>
          </w:p>
        </w:tc>
        <w:tc>
          <w:tcPr>
            <w:tcW w:w="4287" w:type="dxa"/>
            <w:noWrap w:val="0"/>
            <w:vAlign w:val="top"/>
          </w:tcPr>
          <w:p w14:paraId="7357CC12">
            <w:pPr>
              <w:jc w:val="center"/>
              <w:rPr>
                <w:rFonts w:hint="default"/>
                <w:b/>
                <w:bCs/>
                <w:lang w:val="en-US" w:eastAsia="zh-CN"/>
              </w:rPr>
            </w:pPr>
            <w:r>
              <w:rPr>
                <w:rFonts w:hint="eastAsia"/>
                <w:b/>
                <w:bCs/>
                <w:lang w:val="en-US" w:eastAsia="zh-CN"/>
              </w:rPr>
              <w:t>50水管</w:t>
            </w:r>
          </w:p>
        </w:tc>
        <w:tc>
          <w:tcPr>
            <w:tcW w:w="675" w:type="dxa"/>
            <w:noWrap w:val="0"/>
            <w:vAlign w:val="top"/>
          </w:tcPr>
          <w:p w14:paraId="0D777F2D">
            <w:pPr>
              <w:jc w:val="center"/>
              <w:rPr>
                <w:rFonts w:hint="default"/>
                <w:b/>
                <w:bCs/>
                <w:lang w:val="en-US" w:eastAsia="zh-CN"/>
              </w:rPr>
            </w:pPr>
            <w:r>
              <w:rPr>
                <w:rFonts w:hint="eastAsia"/>
                <w:b/>
                <w:bCs/>
                <w:lang w:val="en-US" w:eastAsia="zh-CN"/>
              </w:rPr>
              <w:t>米</w:t>
            </w:r>
          </w:p>
        </w:tc>
        <w:tc>
          <w:tcPr>
            <w:tcW w:w="775" w:type="dxa"/>
            <w:noWrap w:val="0"/>
            <w:vAlign w:val="top"/>
          </w:tcPr>
          <w:p w14:paraId="3691C803">
            <w:pPr>
              <w:jc w:val="center"/>
              <w:rPr>
                <w:rFonts w:hint="default"/>
                <w:b/>
                <w:bCs/>
                <w:lang w:val="en-US" w:eastAsia="zh-CN"/>
              </w:rPr>
            </w:pPr>
            <w:r>
              <w:rPr>
                <w:rFonts w:hint="eastAsia"/>
                <w:b/>
                <w:bCs/>
                <w:lang w:val="en-US" w:eastAsia="zh-CN"/>
              </w:rPr>
              <w:t>40</w:t>
            </w:r>
          </w:p>
        </w:tc>
        <w:tc>
          <w:tcPr>
            <w:tcW w:w="738" w:type="dxa"/>
            <w:noWrap w:val="0"/>
            <w:vAlign w:val="top"/>
          </w:tcPr>
          <w:p w14:paraId="28E7881E">
            <w:pPr>
              <w:jc w:val="center"/>
              <w:rPr>
                <w:rFonts w:hint="default"/>
                <w:b/>
                <w:bCs/>
                <w:lang w:val="en-US" w:eastAsia="zh-CN"/>
              </w:rPr>
            </w:pPr>
          </w:p>
        </w:tc>
        <w:tc>
          <w:tcPr>
            <w:tcW w:w="819" w:type="dxa"/>
            <w:noWrap w:val="0"/>
            <w:vAlign w:val="top"/>
          </w:tcPr>
          <w:p w14:paraId="46B9B91B">
            <w:pPr>
              <w:jc w:val="center"/>
              <w:rPr>
                <w:rFonts w:hint="default"/>
                <w:b/>
                <w:bCs/>
                <w:lang w:val="en-US" w:eastAsia="zh-CN"/>
              </w:rPr>
            </w:pPr>
          </w:p>
        </w:tc>
        <w:tc>
          <w:tcPr>
            <w:tcW w:w="1187" w:type="dxa"/>
            <w:noWrap w:val="0"/>
            <w:vAlign w:val="top"/>
          </w:tcPr>
          <w:p w14:paraId="2265D4DB">
            <w:pPr>
              <w:jc w:val="center"/>
            </w:pPr>
          </w:p>
        </w:tc>
      </w:tr>
      <w:tr w14:paraId="39E35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FAE4323">
            <w:pPr>
              <w:jc w:val="center"/>
              <w:rPr>
                <w:rFonts w:hint="default"/>
                <w:b/>
                <w:bCs/>
                <w:lang w:val="en-US" w:eastAsia="zh-CN"/>
              </w:rPr>
            </w:pPr>
            <w:r>
              <w:rPr>
                <w:rFonts w:hint="eastAsia"/>
                <w:b/>
                <w:bCs/>
                <w:lang w:val="en-US" w:eastAsia="zh-CN"/>
              </w:rPr>
              <w:t>41</w:t>
            </w:r>
          </w:p>
        </w:tc>
        <w:tc>
          <w:tcPr>
            <w:tcW w:w="1550" w:type="dxa"/>
            <w:noWrap w:val="0"/>
            <w:vAlign w:val="top"/>
          </w:tcPr>
          <w:p w14:paraId="0F735907">
            <w:pPr>
              <w:jc w:val="center"/>
              <w:rPr>
                <w:rFonts w:hint="default"/>
                <w:b/>
                <w:bCs/>
                <w:lang w:val="en-US" w:eastAsia="zh-CN"/>
              </w:rPr>
            </w:pPr>
            <w:r>
              <w:rPr>
                <w:rFonts w:hint="eastAsia"/>
                <w:b/>
                <w:bCs/>
                <w:lang w:val="en-US" w:eastAsia="zh-CN"/>
              </w:rPr>
              <w:t>Ppr</w:t>
            </w:r>
          </w:p>
        </w:tc>
        <w:tc>
          <w:tcPr>
            <w:tcW w:w="4287" w:type="dxa"/>
            <w:noWrap w:val="0"/>
            <w:vAlign w:val="top"/>
          </w:tcPr>
          <w:p w14:paraId="26287842">
            <w:pPr>
              <w:jc w:val="center"/>
              <w:rPr>
                <w:rFonts w:hint="default"/>
                <w:b/>
                <w:bCs/>
                <w:lang w:val="en-US" w:eastAsia="zh-CN"/>
              </w:rPr>
            </w:pPr>
            <w:r>
              <w:rPr>
                <w:rFonts w:hint="eastAsia"/>
                <w:b/>
                <w:bCs/>
                <w:lang w:val="en-US" w:eastAsia="zh-CN"/>
              </w:rPr>
              <w:t>63水管</w:t>
            </w:r>
          </w:p>
        </w:tc>
        <w:tc>
          <w:tcPr>
            <w:tcW w:w="675" w:type="dxa"/>
            <w:noWrap w:val="0"/>
            <w:vAlign w:val="top"/>
          </w:tcPr>
          <w:p w14:paraId="0BF4F640">
            <w:pPr>
              <w:jc w:val="center"/>
              <w:rPr>
                <w:rFonts w:hint="default"/>
                <w:b/>
                <w:bCs/>
                <w:lang w:val="en-US" w:eastAsia="zh-CN"/>
              </w:rPr>
            </w:pPr>
            <w:r>
              <w:rPr>
                <w:rFonts w:hint="eastAsia"/>
                <w:b/>
                <w:bCs/>
                <w:lang w:val="en-US" w:eastAsia="zh-CN"/>
              </w:rPr>
              <w:t>米</w:t>
            </w:r>
          </w:p>
        </w:tc>
        <w:tc>
          <w:tcPr>
            <w:tcW w:w="775" w:type="dxa"/>
            <w:noWrap w:val="0"/>
            <w:vAlign w:val="top"/>
          </w:tcPr>
          <w:p w14:paraId="22FCB264">
            <w:pPr>
              <w:jc w:val="center"/>
              <w:rPr>
                <w:rFonts w:hint="default"/>
                <w:b/>
                <w:bCs/>
                <w:lang w:val="en-US" w:eastAsia="zh-CN"/>
              </w:rPr>
            </w:pPr>
            <w:r>
              <w:rPr>
                <w:rFonts w:hint="eastAsia"/>
                <w:b/>
                <w:bCs/>
                <w:lang w:val="en-US" w:eastAsia="zh-CN"/>
              </w:rPr>
              <w:t>40</w:t>
            </w:r>
          </w:p>
        </w:tc>
        <w:tc>
          <w:tcPr>
            <w:tcW w:w="738" w:type="dxa"/>
            <w:noWrap w:val="0"/>
            <w:vAlign w:val="top"/>
          </w:tcPr>
          <w:p w14:paraId="4B6651AB">
            <w:pPr>
              <w:jc w:val="center"/>
              <w:rPr>
                <w:rFonts w:hint="default"/>
                <w:b/>
                <w:bCs/>
                <w:lang w:val="en-US" w:eastAsia="zh-CN"/>
              </w:rPr>
            </w:pPr>
          </w:p>
        </w:tc>
        <w:tc>
          <w:tcPr>
            <w:tcW w:w="819" w:type="dxa"/>
            <w:noWrap w:val="0"/>
            <w:vAlign w:val="top"/>
          </w:tcPr>
          <w:p w14:paraId="2FCCAE57">
            <w:pPr>
              <w:jc w:val="center"/>
              <w:rPr>
                <w:rFonts w:hint="default"/>
                <w:b/>
                <w:bCs/>
                <w:lang w:val="en-US" w:eastAsia="zh-CN"/>
              </w:rPr>
            </w:pPr>
          </w:p>
        </w:tc>
        <w:tc>
          <w:tcPr>
            <w:tcW w:w="1187" w:type="dxa"/>
            <w:noWrap w:val="0"/>
            <w:vAlign w:val="top"/>
          </w:tcPr>
          <w:p w14:paraId="3287797A">
            <w:pPr>
              <w:jc w:val="center"/>
            </w:pPr>
          </w:p>
        </w:tc>
      </w:tr>
      <w:tr w14:paraId="0CF50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9CCFDA3">
            <w:pPr>
              <w:jc w:val="center"/>
              <w:rPr>
                <w:rFonts w:hint="default"/>
                <w:b/>
                <w:bCs/>
                <w:lang w:val="en-US" w:eastAsia="zh-CN"/>
              </w:rPr>
            </w:pPr>
            <w:r>
              <w:rPr>
                <w:rFonts w:hint="eastAsia"/>
                <w:b/>
                <w:bCs/>
                <w:lang w:val="en-US" w:eastAsia="zh-CN"/>
              </w:rPr>
              <w:t>42</w:t>
            </w:r>
          </w:p>
        </w:tc>
        <w:tc>
          <w:tcPr>
            <w:tcW w:w="1550" w:type="dxa"/>
            <w:noWrap w:val="0"/>
            <w:vAlign w:val="top"/>
          </w:tcPr>
          <w:p w14:paraId="41095DA7">
            <w:pPr>
              <w:jc w:val="center"/>
              <w:rPr>
                <w:rFonts w:hint="default"/>
                <w:b/>
                <w:bCs/>
                <w:lang w:val="en-US" w:eastAsia="zh-CN"/>
              </w:rPr>
            </w:pPr>
            <w:r>
              <w:rPr>
                <w:rFonts w:hint="eastAsia"/>
                <w:b/>
                <w:bCs/>
                <w:lang w:val="en-US" w:eastAsia="zh-CN"/>
              </w:rPr>
              <w:t>Ppr</w:t>
            </w:r>
          </w:p>
        </w:tc>
        <w:tc>
          <w:tcPr>
            <w:tcW w:w="4287" w:type="dxa"/>
            <w:noWrap w:val="0"/>
            <w:vAlign w:val="top"/>
          </w:tcPr>
          <w:p w14:paraId="39BCCCE0">
            <w:pPr>
              <w:jc w:val="center"/>
              <w:rPr>
                <w:rFonts w:hint="default"/>
                <w:b/>
                <w:bCs/>
                <w:lang w:val="en-US" w:eastAsia="zh-CN"/>
              </w:rPr>
            </w:pPr>
            <w:r>
              <w:rPr>
                <w:rFonts w:hint="eastAsia"/>
                <w:b/>
                <w:bCs/>
                <w:lang w:val="en-US" w:eastAsia="zh-CN"/>
              </w:rPr>
              <w:t>50直接</w:t>
            </w:r>
          </w:p>
        </w:tc>
        <w:tc>
          <w:tcPr>
            <w:tcW w:w="675" w:type="dxa"/>
            <w:noWrap w:val="0"/>
            <w:vAlign w:val="top"/>
          </w:tcPr>
          <w:p w14:paraId="159E2B73">
            <w:pPr>
              <w:jc w:val="center"/>
              <w:rPr>
                <w:rFonts w:hint="default"/>
                <w:b/>
                <w:bCs/>
                <w:lang w:val="en-US" w:eastAsia="zh-CN"/>
              </w:rPr>
            </w:pPr>
            <w:r>
              <w:rPr>
                <w:rFonts w:hint="eastAsia"/>
                <w:b/>
                <w:bCs/>
                <w:lang w:val="en-US" w:eastAsia="zh-CN"/>
              </w:rPr>
              <w:t>个</w:t>
            </w:r>
          </w:p>
        </w:tc>
        <w:tc>
          <w:tcPr>
            <w:tcW w:w="775" w:type="dxa"/>
            <w:noWrap w:val="0"/>
            <w:vAlign w:val="top"/>
          </w:tcPr>
          <w:p w14:paraId="72755F7A">
            <w:pPr>
              <w:jc w:val="center"/>
              <w:rPr>
                <w:rFonts w:hint="default"/>
                <w:b/>
                <w:bCs/>
                <w:lang w:val="en-US" w:eastAsia="zh-CN"/>
              </w:rPr>
            </w:pPr>
            <w:r>
              <w:rPr>
                <w:rFonts w:hint="eastAsia"/>
                <w:b/>
                <w:bCs/>
                <w:lang w:val="en-US" w:eastAsia="zh-CN"/>
              </w:rPr>
              <w:t>10</w:t>
            </w:r>
          </w:p>
        </w:tc>
        <w:tc>
          <w:tcPr>
            <w:tcW w:w="738" w:type="dxa"/>
            <w:noWrap w:val="0"/>
            <w:vAlign w:val="top"/>
          </w:tcPr>
          <w:p w14:paraId="4E3F1E06">
            <w:pPr>
              <w:jc w:val="center"/>
              <w:rPr>
                <w:rFonts w:hint="default"/>
                <w:b/>
                <w:bCs/>
                <w:lang w:val="en-US" w:eastAsia="zh-CN"/>
              </w:rPr>
            </w:pPr>
          </w:p>
        </w:tc>
        <w:tc>
          <w:tcPr>
            <w:tcW w:w="819" w:type="dxa"/>
            <w:noWrap w:val="0"/>
            <w:vAlign w:val="top"/>
          </w:tcPr>
          <w:p w14:paraId="242CA3D2">
            <w:pPr>
              <w:jc w:val="center"/>
              <w:rPr>
                <w:rFonts w:hint="default"/>
                <w:b/>
                <w:bCs/>
                <w:lang w:val="en-US" w:eastAsia="zh-CN"/>
              </w:rPr>
            </w:pPr>
          </w:p>
        </w:tc>
        <w:tc>
          <w:tcPr>
            <w:tcW w:w="1187" w:type="dxa"/>
            <w:noWrap w:val="0"/>
            <w:vAlign w:val="top"/>
          </w:tcPr>
          <w:p w14:paraId="1BFA355D">
            <w:pPr>
              <w:jc w:val="center"/>
            </w:pPr>
          </w:p>
        </w:tc>
      </w:tr>
      <w:tr w14:paraId="666DA7D8">
        <w:tblPrEx>
          <w:tblCellMar>
            <w:top w:w="0" w:type="dxa"/>
            <w:left w:w="108" w:type="dxa"/>
            <w:bottom w:w="0" w:type="dxa"/>
            <w:right w:w="108" w:type="dxa"/>
          </w:tblCellMar>
        </w:tblPrEx>
        <w:trPr>
          <w:trHeight w:val="324" w:hRule="atLeast"/>
          <w:jc w:val="center"/>
        </w:trPr>
        <w:tc>
          <w:tcPr>
            <w:tcW w:w="670" w:type="dxa"/>
            <w:noWrap w:val="0"/>
            <w:vAlign w:val="top"/>
          </w:tcPr>
          <w:p w14:paraId="11F231A9">
            <w:pPr>
              <w:jc w:val="center"/>
              <w:rPr>
                <w:rFonts w:hint="default"/>
                <w:b/>
                <w:bCs/>
                <w:lang w:val="en-US" w:eastAsia="zh-CN"/>
              </w:rPr>
            </w:pPr>
            <w:r>
              <w:rPr>
                <w:rFonts w:hint="eastAsia"/>
                <w:b/>
                <w:bCs/>
                <w:lang w:val="en-US" w:eastAsia="zh-CN"/>
              </w:rPr>
              <w:t>43</w:t>
            </w:r>
          </w:p>
        </w:tc>
        <w:tc>
          <w:tcPr>
            <w:tcW w:w="1550" w:type="dxa"/>
            <w:noWrap w:val="0"/>
            <w:vAlign w:val="top"/>
          </w:tcPr>
          <w:p w14:paraId="54FF3ADB">
            <w:pPr>
              <w:jc w:val="center"/>
              <w:rPr>
                <w:rFonts w:hint="default"/>
                <w:b/>
                <w:bCs/>
                <w:lang w:val="en-US" w:eastAsia="zh-CN"/>
              </w:rPr>
            </w:pPr>
            <w:r>
              <w:rPr>
                <w:rFonts w:hint="eastAsia"/>
                <w:b/>
                <w:bCs/>
                <w:lang w:val="en-US" w:eastAsia="zh-CN"/>
              </w:rPr>
              <w:t>Ppr</w:t>
            </w:r>
          </w:p>
        </w:tc>
        <w:tc>
          <w:tcPr>
            <w:tcW w:w="4287" w:type="dxa"/>
            <w:noWrap w:val="0"/>
            <w:vAlign w:val="top"/>
          </w:tcPr>
          <w:p w14:paraId="76477B2C">
            <w:pPr>
              <w:jc w:val="center"/>
              <w:rPr>
                <w:rFonts w:hint="default"/>
                <w:b/>
                <w:bCs/>
                <w:lang w:val="en-US" w:eastAsia="zh-CN"/>
              </w:rPr>
            </w:pPr>
            <w:r>
              <w:rPr>
                <w:rFonts w:hint="eastAsia"/>
                <w:b/>
                <w:bCs/>
                <w:lang w:val="en-US" w:eastAsia="zh-CN"/>
              </w:rPr>
              <w:t>50弯头</w:t>
            </w:r>
          </w:p>
        </w:tc>
        <w:tc>
          <w:tcPr>
            <w:tcW w:w="675" w:type="dxa"/>
            <w:noWrap w:val="0"/>
            <w:vAlign w:val="top"/>
          </w:tcPr>
          <w:p w14:paraId="38DFE7AE">
            <w:pPr>
              <w:jc w:val="center"/>
              <w:rPr>
                <w:rFonts w:hint="default"/>
                <w:b/>
                <w:bCs/>
                <w:lang w:val="en-US" w:eastAsia="zh-CN"/>
              </w:rPr>
            </w:pPr>
            <w:r>
              <w:rPr>
                <w:rFonts w:hint="eastAsia"/>
                <w:b/>
                <w:bCs/>
                <w:lang w:val="en-US" w:eastAsia="zh-CN"/>
              </w:rPr>
              <w:t>个</w:t>
            </w:r>
          </w:p>
        </w:tc>
        <w:tc>
          <w:tcPr>
            <w:tcW w:w="775" w:type="dxa"/>
            <w:noWrap w:val="0"/>
            <w:vAlign w:val="top"/>
          </w:tcPr>
          <w:p w14:paraId="180AF71C">
            <w:pPr>
              <w:jc w:val="center"/>
              <w:rPr>
                <w:rFonts w:hint="default"/>
                <w:b/>
                <w:bCs/>
                <w:lang w:val="en-US" w:eastAsia="zh-CN"/>
              </w:rPr>
            </w:pPr>
            <w:r>
              <w:rPr>
                <w:rFonts w:hint="eastAsia"/>
                <w:b/>
                <w:bCs/>
                <w:lang w:val="en-US" w:eastAsia="zh-CN"/>
              </w:rPr>
              <w:t>10</w:t>
            </w:r>
          </w:p>
        </w:tc>
        <w:tc>
          <w:tcPr>
            <w:tcW w:w="738" w:type="dxa"/>
            <w:noWrap w:val="0"/>
            <w:vAlign w:val="top"/>
          </w:tcPr>
          <w:p w14:paraId="5375F2B4">
            <w:pPr>
              <w:jc w:val="center"/>
              <w:rPr>
                <w:rFonts w:hint="default"/>
                <w:b/>
                <w:bCs/>
                <w:lang w:val="en-US" w:eastAsia="zh-CN"/>
              </w:rPr>
            </w:pPr>
          </w:p>
        </w:tc>
        <w:tc>
          <w:tcPr>
            <w:tcW w:w="819" w:type="dxa"/>
            <w:noWrap w:val="0"/>
            <w:vAlign w:val="top"/>
          </w:tcPr>
          <w:p w14:paraId="42BCFC00">
            <w:pPr>
              <w:jc w:val="center"/>
              <w:rPr>
                <w:rFonts w:hint="default"/>
                <w:b/>
                <w:bCs/>
                <w:lang w:val="en-US" w:eastAsia="zh-CN"/>
              </w:rPr>
            </w:pPr>
          </w:p>
        </w:tc>
        <w:tc>
          <w:tcPr>
            <w:tcW w:w="1187" w:type="dxa"/>
            <w:noWrap w:val="0"/>
            <w:vAlign w:val="top"/>
          </w:tcPr>
          <w:p w14:paraId="16AFC196">
            <w:pPr>
              <w:jc w:val="center"/>
            </w:pPr>
          </w:p>
        </w:tc>
      </w:tr>
      <w:tr w14:paraId="0BBCE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E94B50A">
            <w:pPr>
              <w:jc w:val="center"/>
              <w:rPr>
                <w:rFonts w:hint="default"/>
                <w:b/>
                <w:bCs/>
                <w:lang w:val="en-US" w:eastAsia="zh-CN"/>
              </w:rPr>
            </w:pPr>
            <w:r>
              <w:rPr>
                <w:rFonts w:hint="eastAsia"/>
                <w:b/>
                <w:bCs/>
                <w:lang w:val="en-US" w:eastAsia="zh-CN"/>
              </w:rPr>
              <w:t>44</w:t>
            </w:r>
          </w:p>
        </w:tc>
        <w:tc>
          <w:tcPr>
            <w:tcW w:w="1550" w:type="dxa"/>
            <w:noWrap w:val="0"/>
            <w:vAlign w:val="top"/>
          </w:tcPr>
          <w:p w14:paraId="353CCD2D">
            <w:pPr>
              <w:jc w:val="center"/>
              <w:rPr>
                <w:rFonts w:hint="default"/>
                <w:b/>
                <w:bCs/>
                <w:lang w:val="en-US" w:eastAsia="zh-CN"/>
              </w:rPr>
            </w:pPr>
            <w:r>
              <w:rPr>
                <w:rFonts w:hint="eastAsia"/>
                <w:b/>
                <w:bCs/>
                <w:lang w:val="en-US" w:eastAsia="zh-CN"/>
              </w:rPr>
              <w:t>Ppr</w:t>
            </w:r>
          </w:p>
        </w:tc>
        <w:tc>
          <w:tcPr>
            <w:tcW w:w="4287" w:type="dxa"/>
            <w:noWrap w:val="0"/>
            <w:vAlign w:val="top"/>
          </w:tcPr>
          <w:p w14:paraId="090AE53D">
            <w:pPr>
              <w:jc w:val="center"/>
              <w:rPr>
                <w:rFonts w:hint="default"/>
                <w:b/>
                <w:bCs/>
                <w:lang w:val="en-US" w:eastAsia="zh-CN"/>
              </w:rPr>
            </w:pPr>
            <w:r>
              <w:rPr>
                <w:rFonts w:hint="eastAsia"/>
                <w:b/>
                <w:bCs/>
                <w:lang w:val="en-US" w:eastAsia="zh-CN"/>
              </w:rPr>
              <w:t>63直接</w:t>
            </w:r>
          </w:p>
        </w:tc>
        <w:tc>
          <w:tcPr>
            <w:tcW w:w="675" w:type="dxa"/>
            <w:noWrap w:val="0"/>
            <w:vAlign w:val="top"/>
          </w:tcPr>
          <w:p w14:paraId="10803D7A">
            <w:pPr>
              <w:jc w:val="center"/>
              <w:rPr>
                <w:rFonts w:hint="default"/>
                <w:b/>
                <w:bCs/>
                <w:lang w:val="en-US" w:eastAsia="zh-CN"/>
              </w:rPr>
            </w:pPr>
            <w:r>
              <w:rPr>
                <w:rFonts w:hint="eastAsia"/>
                <w:b/>
                <w:bCs/>
                <w:lang w:val="en-US" w:eastAsia="zh-CN"/>
              </w:rPr>
              <w:t>个</w:t>
            </w:r>
          </w:p>
        </w:tc>
        <w:tc>
          <w:tcPr>
            <w:tcW w:w="775" w:type="dxa"/>
            <w:noWrap w:val="0"/>
            <w:vAlign w:val="top"/>
          </w:tcPr>
          <w:p w14:paraId="171CA435">
            <w:pPr>
              <w:jc w:val="center"/>
              <w:rPr>
                <w:rFonts w:hint="default"/>
                <w:b/>
                <w:bCs/>
                <w:lang w:val="en-US" w:eastAsia="zh-CN"/>
              </w:rPr>
            </w:pPr>
            <w:r>
              <w:rPr>
                <w:rFonts w:hint="eastAsia"/>
                <w:b/>
                <w:bCs/>
                <w:lang w:val="en-US" w:eastAsia="zh-CN"/>
              </w:rPr>
              <w:t>10</w:t>
            </w:r>
          </w:p>
        </w:tc>
        <w:tc>
          <w:tcPr>
            <w:tcW w:w="738" w:type="dxa"/>
            <w:noWrap w:val="0"/>
            <w:vAlign w:val="top"/>
          </w:tcPr>
          <w:p w14:paraId="690CB58C">
            <w:pPr>
              <w:jc w:val="center"/>
              <w:rPr>
                <w:rFonts w:hint="default"/>
                <w:b/>
                <w:bCs/>
                <w:lang w:val="en-US" w:eastAsia="zh-CN"/>
              </w:rPr>
            </w:pPr>
          </w:p>
        </w:tc>
        <w:tc>
          <w:tcPr>
            <w:tcW w:w="819" w:type="dxa"/>
            <w:noWrap w:val="0"/>
            <w:vAlign w:val="top"/>
          </w:tcPr>
          <w:p w14:paraId="5A16A910">
            <w:pPr>
              <w:jc w:val="center"/>
              <w:rPr>
                <w:rFonts w:hint="default"/>
                <w:b/>
                <w:bCs/>
                <w:lang w:val="en-US" w:eastAsia="zh-CN"/>
              </w:rPr>
            </w:pPr>
          </w:p>
        </w:tc>
        <w:tc>
          <w:tcPr>
            <w:tcW w:w="1187" w:type="dxa"/>
            <w:noWrap w:val="0"/>
            <w:vAlign w:val="top"/>
          </w:tcPr>
          <w:p w14:paraId="1C25BD00">
            <w:pPr>
              <w:jc w:val="center"/>
            </w:pPr>
          </w:p>
        </w:tc>
      </w:tr>
      <w:tr w14:paraId="04B70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7B84D6C">
            <w:pPr>
              <w:jc w:val="center"/>
              <w:rPr>
                <w:rFonts w:hint="default"/>
                <w:b/>
                <w:bCs/>
                <w:lang w:val="en-US" w:eastAsia="zh-CN"/>
              </w:rPr>
            </w:pPr>
            <w:r>
              <w:rPr>
                <w:rFonts w:hint="eastAsia"/>
                <w:b/>
                <w:bCs/>
                <w:lang w:val="en-US" w:eastAsia="zh-CN"/>
              </w:rPr>
              <w:t>45</w:t>
            </w:r>
          </w:p>
        </w:tc>
        <w:tc>
          <w:tcPr>
            <w:tcW w:w="1550" w:type="dxa"/>
            <w:noWrap w:val="0"/>
            <w:vAlign w:val="top"/>
          </w:tcPr>
          <w:p w14:paraId="75BD1B2B">
            <w:pPr>
              <w:jc w:val="center"/>
              <w:rPr>
                <w:rFonts w:hint="default"/>
                <w:b/>
                <w:bCs/>
                <w:lang w:val="en-US" w:eastAsia="zh-CN"/>
              </w:rPr>
            </w:pPr>
            <w:r>
              <w:rPr>
                <w:rFonts w:hint="eastAsia"/>
                <w:b/>
                <w:bCs/>
                <w:lang w:val="en-US" w:eastAsia="zh-CN"/>
              </w:rPr>
              <w:t>Ppr</w:t>
            </w:r>
          </w:p>
        </w:tc>
        <w:tc>
          <w:tcPr>
            <w:tcW w:w="4287" w:type="dxa"/>
            <w:noWrap w:val="0"/>
            <w:vAlign w:val="top"/>
          </w:tcPr>
          <w:p w14:paraId="13DD0D34">
            <w:pPr>
              <w:jc w:val="center"/>
              <w:rPr>
                <w:rFonts w:hint="default"/>
                <w:b/>
                <w:bCs/>
                <w:lang w:val="en-US" w:eastAsia="zh-CN"/>
              </w:rPr>
            </w:pPr>
            <w:r>
              <w:rPr>
                <w:rFonts w:hint="eastAsia"/>
                <w:b/>
                <w:bCs/>
                <w:lang w:val="en-US" w:eastAsia="zh-CN"/>
              </w:rPr>
              <w:t>63弯头</w:t>
            </w:r>
          </w:p>
        </w:tc>
        <w:tc>
          <w:tcPr>
            <w:tcW w:w="675" w:type="dxa"/>
            <w:noWrap w:val="0"/>
            <w:vAlign w:val="top"/>
          </w:tcPr>
          <w:p w14:paraId="0F244B62">
            <w:pPr>
              <w:jc w:val="center"/>
              <w:rPr>
                <w:rFonts w:hint="default"/>
                <w:b/>
                <w:bCs/>
                <w:lang w:val="en-US" w:eastAsia="zh-CN"/>
              </w:rPr>
            </w:pPr>
            <w:r>
              <w:rPr>
                <w:rFonts w:hint="eastAsia"/>
                <w:b/>
                <w:bCs/>
                <w:lang w:val="en-US" w:eastAsia="zh-CN"/>
              </w:rPr>
              <w:t>个</w:t>
            </w:r>
          </w:p>
        </w:tc>
        <w:tc>
          <w:tcPr>
            <w:tcW w:w="775" w:type="dxa"/>
            <w:noWrap w:val="0"/>
            <w:vAlign w:val="top"/>
          </w:tcPr>
          <w:p w14:paraId="1CF00C5C">
            <w:pPr>
              <w:jc w:val="center"/>
              <w:rPr>
                <w:rFonts w:hint="default"/>
                <w:b/>
                <w:bCs/>
                <w:lang w:val="en-US" w:eastAsia="zh-CN"/>
              </w:rPr>
            </w:pPr>
            <w:r>
              <w:rPr>
                <w:rFonts w:hint="eastAsia"/>
                <w:b/>
                <w:bCs/>
                <w:lang w:val="en-US" w:eastAsia="zh-CN"/>
              </w:rPr>
              <w:t>10</w:t>
            </w:r>
          </w:p>
        </w:tc>
        <w:tc>
          <w:tcPr>
            <w:tcW w:w="738" w:type="dxa"/>
            <w:noWrap w:val="0"/>
            <w:vAlign w:val="top"/>
          </w:tcPr>
          <w:p w14:paraId="4602FE08">
            <w:pPr>
              <w:jc w:val="center"/>
              <w:rPr>
                <w:rFonts w:hint="default"/>
                <w:b/>
                <w:bCs/>
                <w:lang w:val="en-US" w:eastAsia="zh-CN"/>
              </w:rPr>
            </w:pPr>
          </w:p>
        </w:tc>
        <w:tc>
          <w:tcPr>
            <w:tcW w:w="819" w:type="dxa"/>
            <w:noWrap w:val="0"/>
            <w:vAlign w:val="top"/>
          </w:tcPr>
          <w:p w14:paraId="3100F051">
            <w:pPr>
              <w:jc w:val="center"/>
              <w:rPr>
                <w:rFonts w:hint="default"/>
                <w:b/>
                <w:bCs/>
                <w:lang w:val="en-US" w:eastAsia="zh-CN"/>
              </w:rPr>
            </w:pPr>
          </w:p>
        </w:tc>
        <w:tc>
          <w:tcPr>
            <w:tcW w:w="1187" w:type="dxa"/>
            <w:noWrap w:val="0"/>
            <w:vAlign w:val="top"/>
          </w:tcPr>
          <w:p w14:paraId="30109199">
            <w:pPr>
              <w:jc w:val="center"/>
            </w:pPr>
          </w:p>
        </w:tc>
      </w:tr>
      <w:tr w14:paraId="4E619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66C7888">
            <w:pPr>
              <w:jc w:val="center"/>
              <w:rPr>
                <w:rFonts w:hint="default"/>
                <w:b/>
                <w:bCs/>
                <w:lang w:val="en-US" w:eastAsia="zh-CN"/>
              </w:rPr>
            </w:pPr>
            <w:r>
              <w:rPr>
                <w:rFonts w:hint="eastAsia"/>
                <w:b/>
                <w:bCs/>
                <w:lang w:val="en-US" w:eastAsia="zh-CN"/>
              </w:rPr>
              <w:t>46</w:t>
            </w:r>
          </w:p>
        </w:tc>
        <w:tc>
          <w:tcPr>
            <w:tcW w:w="1550" w:type="dxa"/>
            <w:noWrap w:val="0"/>
            <w:vAlign w:val="top"/>
          </w:tcPr>
          <w:p w14:paraId="2F373BC3">
            <w:pPr>
              <w:jc w:val="center"/>
              <w:rPr>
                <w:rFonts w:hint="default"/>
                <w:b/>
                <w:bCs/>
                <w:lang w:val="en-US" w:eastAsia="zh-CN"/>
              </w:rPr>
            </w:pPr>
            <w:r>
              <w:rPr>
                <w:rFonts w:hint="eastAsia"/>
                <w:b/>
                <w:bCs/>
                <w:lang w:val="en-US" w:eastAsia="zh-CN"/>
              </w:rPr>
              <w:t>铁</w:t>
            </w:r>
          </w:p>
        </w:tc>
        <w:tc>
          <w:tcPr>
            <w:tcW w:w="4287" w:type="dxa"/>
            <w:noWrap w:val="0"/>
            <w:vAlign w:val="top"/>
          </w:tcPr>
          <w:p w14:paraId="42A3352B">
            <w:pPr>
              <w:jc w:val="center"/>
              <w:rPr>
                <w:rFonts w:hint="default"/>
                <w:b/>
                <w:bCs/>
                <w:lang w:val="en-US" w:eastAsia="zh-CN"/>
              </w:rPr>
            </w:pPr>
            <w:r>
              <w:rPr>
                <w:rFonts w:hint="eastAsia"/>
                <w:b/>
                <w:bCs/>
                <w:lang w:val="en-US" w:eastAsia="zh-CN"/>
              </w:rPr>
              <w:t>20x15外丝直接</w:t>
            </w:r>
          </w:p>
        </w:tc>
        <w:tc>
          <w:tcPr>
            <w:tcW w:w="675" w:type="dxa"/>
            <w:noWrap w:val="0"/>
            <w:vAlign w:val="top"/>
          </w:tcPr>
          <w:p w14:paraId="51A96919">
            <w:pPr>
              <w:jc w:val="center"/>
              <w:rPr>
                <w:rFonts w:hint="default"/>
                <w:b/>
                <w:bCs/>
                <w:lang w:val="en-US" w:eastAsia="zh-CN"/>
              </w:rPr>
            </w:pPr>
            <w:r>
              <w:rPr>
                <w:rFonts w:hint="eastAsia"/>
                <w:b/>
                <w:bCs/>
                <w:lang w:val="en-US" w:eastAsia="zh-CN"/>
              </w:rPr>
              <w:t>个</w:t>
            </w:r>
          </w:p>
        </w:tc>
        <w:tc>
          <w:tcPr>
            <w:tcW w:w="775" w:type="dxa"/>
            <w:noWrap w:val="0"/>
            <w:vAlign w:val="top"/>
          </w:tcPr>
          <w:p w14:paraId="1D0B9888">
            <w:pPr>
              <w:jc w:val="center"/>
              <w:rPr>
                <w:rFonts w:hint="default"/>
                <w:b/>
                <w:bCs/>
                <w:lang w:val="en-US" w:eastAsia="zh-CN"/>
              </w:rPr>
            </w:pPr>
            <w:r>
              <w:rPr>
                <w:rFonts w:hint="eastAsia"/>
                <w:b/>
                <w:bCs/>
                <w:lang w:val="en-US" w:eastAsia="zh-CN"/>
              </w:rPr>
              <w:t>20</w:t>
            </w:r>
          </w:p>
        </w:tc>
        <w:tc>
          <w:tcPr>
            <w:tcW w:w="738" w:type="dxa"/>
            <w:noWrap w:val="0"/>
            <w:vAlign w:val="top"/>
          </w:tcPr>
          <w:p w14:paraId="31871651">
            <w:pPr>
              <w:jc w:val="center"/>
              <w:rPr>
                <w:rFonts w:hint="default"/>
                <w:b/>
                <w:bCs/>
                <w:lang w:val="en-US" w:eastAsia="zh-CN"/>
              </w:rPr>
            </w:pPr>
          </w:p>
        </w:tc>
        <w:tc>
          <w:tcPr>
            <w:tcW w:w="819" w:type="dxa"/>
            <w:noWrap w:val="0"/>
            <w:vAlign w:val="top"/>
          </w:tcPr>
          <w:p w14:paraId="11E823DF">
            <w:pPr>
              <w:jc w:val="center"/>
              <w:rPr>
                <w:rFonts w:hint="default"/>
                <w:b/>
                <w:bCs/>
                <w:lang w:val="en-US" w:eastAsia="zh-CN"/>
              </w:rPr>
            </w:pPr>
          </w:p>
        </w:tc>
        <w:tc>
          <w:tcPr>
            <w:tcW w:w="1187" w:type="dxa"/>
            <w:noWrap w:val="0"/>
            <w:vAlign w:val="top"/>
          </w:tcPr>
          <w:p w14:paraId="0B1A0B8B">
            <w:pPr>
              <w:jc w:val="center"/>
            </w:pPr>
          </w:p>
        </w:tc>
      </w:tr>
      <w:tr w14:paraId="57A77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EE78E63">
            <w:pPr>
              <w:jc w:val="center"/>
              <w:rPr>
                <w:rFonts w:hint="default"/>
                <w:b/>
                <w:bCs/>
                <w:lang w:val="en-US" w:eastAsia="zh-CN"/>
              </w:rPr>
            </w:pPr>
            <w:r>
              <w:rPr>
                <w:rFonts w:hint="eastAsia"/>
                <w:b/>
                <w:bCs/>
                <w:lang w:val="en-US" w:eastAsia="zh-CN"/>
              </w:rPr>
              <w:t>47</w:t>
            </w:r>
          </w:p>
        </w:tc>
        <w:tc>
          <w:tcPr>
            <w:tcW w:w="1550" w:type="dxa"/>
            <w:noWrap w:val="0"/>
            <w:vAlign w:val="top"/>
          </w:tcPr>
          <w:p w14:paraId="63ADF3EC">
            <w:pPr>
              <w:jc w:val="center"/>
              <w:rPr>
                <w:rFonts w:hint="default"/>
                <w:b/>
                <w:bCs/>
                <w:lang w:val="en-US" w:eastAsia="zh-CN"/>
              </w:rPr>
            </w:pPr>
            <w:r>
              <w:rPr>
                <w:rFonts w:hint="eastAsia"/>
                <w:b/>
                <w:bCs/>
                <w:lang w:val="en-US" w:eastAsia="zh-CN"/>
              </w:rPr>
              <w:t>铁</w:t>
            </w:r>
          </w:p>
        </w:tc>
        <w:tc>
          <w:tcPr>
            <w:tcW w:w="4287" w:type="dxa"/>
            <w:noWrap w:val="0"/>
            <w:vAlign w:val="top"/>
          </w:tcPr>
          <w:p w14:paraId="6B6DB5AF">
            <w:pPr>
              <w:jc w:val="center"/>
              <w:rPr>
                <w:rFonts w:hint="default"/>
                <w:b/>
                <w:bCs/>
                <w:lang w:val="en-US" w:eastAsia="zh-CN"/>
              </w:rPr>
            </w:pPr>
            <w:r>
              <w:rPr>
                <w:rFonts w:hint="eastAsia"/>
                <w:b/>
                <w:bCs/>
                <w:lang w:val="en-US" w:eastAsia="zh-CN"/>
              </w:rPr>
              <w:t>20x15活接</w:t>
            </w:r>
          </w:p>
        </w:tc>
        <w:tc>
          <w:tcPr>
            <w:tcW w:w="675" w:type="dxa"/>
            <w:noWrap w:val="0"/>
            <w:vAlign w:val="top"/>
          </w:tcPr>
          <w:p w14:paraId="6BBCBDB6">
            <w:pPr>
              <w:jc w:val="center"/>
              <w:rPr>
                <w:rFonts w:hint="default"/>
                <w:b/>
                <w:bCs/>
                <w:lang w:val="en-US" w:eastAsia="zh-CN"/>
              </w:rPr>
            </w:pPr>
            <w:r>
              <w:rPr>
                <w:rFonts w:hint="eastAsia"/>
                <w:b/>
                <w:bCs/>
                <w:lang w:val="en-US" w:eastAsia="zh-CN"/>
              </w:rPr>
              <w:t>个</w:t>
            </w:r>
          </w:p>
        </w:tc>
        <w:tc>
          <w:tcPr>
            <w:tcW w:w="775" w:type="dxa"/>
            <w:noWrap w:val="0"/>
            <w:vAlign w:val="top"/>
          </w:tcPr>
          <w:p w14:paraId="58A8CBCD">
            <w:pPr>
              <w:jc w:val="center"/>
              <w:rPr>
                <w:rFonts w:hint="default"/>
                <w:b/>
                <w:bCs/>
                <w:lang w:val="en-US" w:eastAsia="zh-CN"/>
              </w:rPr>
            </w:pPr>
            <w:r>
              <w:rPr>
                <w:rFonts w:hint="eastAsia"/>
                <w:b/>
                <w:bCs/>
                <w:lang w:val="en-US" w:eastAsia="zh-CN"/>
              </w:rPr>
              <w:t>10</w:t>
            </w:r>
          </w:p>
        </w:tc>
        <w:tc>
          <w:tcPr>
            <w:tcW w:w="738" w:type="dxa"/>
            <w:noWrap w:val="0"/>
            <w:vAlign w:val="top"/>
          </w:tcPr>
          <w:p w14:paraId="40E4A12E">
            <w:pPr>
              <w:jc w:val="center"/>
              <w:rPr>
                <w:rFonts w:hint="default"/>
                <w:b/>
                <w:bCs/>
                <w:lang w:val="en-US" w:eastAsia="zh-CN"/>
              </w:rPr>
            </w:pPr>
          </w:p>
        </w:tc>
        <w:tc>
          <w:tcPr>
            <w:tcW w:w="819" w:type="dxa"/>
            <w:noWrap w:val="0"/>
            <w:vAlign w:val="top"/>
          </w:tcPr>
          <w:p w14:paraId="29055872">
            <w:pPr>
              <w:jc w:val="center"/>
              <w:rPr>
                <w:rFonts w:hint="default"/>
                <w:b/>
                <w:bCs/>
                <w:lang w:val="en-US" w:eastAsia="zh-CN"/>
              </w:rPr>
            </w:pPr>
          </w:p>
        </w:tc>
        <w:tc>
          <w:tcPr>
            <w:tcW w:w="1187" w:type="dxa"/>
            <w:noWrap w:val="0"/>
            <w:vAlign w:val="top"/>
          </w:tcPr>
          <w:p w14:paraId="2DEE8D2B">
            <w:pPr>
              <w:jc w:val="center"/>
            </w:pPr>
          </w:p>
        </w:tc>
      </w:tr>
      <w:tr w14:paraId="59A98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2C63727">
            <w:pPr>
              <w:jc w:val="center"/>
              <w:rPr>
                <w:rFonts w:hint="default"/>
                <w:b/>
                <w:bCs/>
                <w:lang w:val="en-US" w:eastAsia="zh-CN"/>
              </w:rPr>
            </w:pPr>
            <w:r>
              <w:rPr>
                <w:rFonts w:hint="eastAsia"/>
                <w:b/>
                <w:bCs/>
                <w:lang w:val="en-US" w:eastAsia="zh-CN"/>
              </w:rPr>
              <w:t>48</w:t>
            </w:r>
          </w:p>
        </w:tc>
        <w:tc>
          <w:tcPr>
            <w:tcW w:w="1550" w:type="dxa"/>
            <w:noWrap w:val="0"/>
            <w:vAlign w:val="top"/>
          </w:tcPr>
          <w:p w14:paraId="69936ACD">
            <w:pPr>
              <w:jc w:val="center"/>
              <w:rPr>
                <w:rFonts w:hint="default"/>
                <w:b/>
                <w:bCs/>
                <w:lang w:val="en-US" w:eastAsia="zh-CN"/>
              </w:rPr>
            </w:pPr>
            <w:r>
              <w:rPr>
                <w:rFonts w:hint="eastAsia"/>
                <w:b/>
                <w:bCs/>
                <w:lang w:val="en-US" w:eastAsia="zh-CN"/>
              </w:rPr>
              <w:t>铁</w:t>
            </w:r>
          </w:p>
        </w:tc>
        <w:tc>
          <w:tcPr>
            <w:tcW w:w="4287" w:type="dxa"/>
            <w:noWrap w:val="0"/>
            <w:vAlign w:val="top"/>
          </w:tcPr>
          <w:p w14:paraId="63DD7E37">
            <w:pPr>
              <w:jc w:val="center"/>
              <w:rPr>
                <w:rFonts w:hint="default"/>
                <w:b/>
                <w:bCs/>
                <w:lang w:val="en-US" w:eastAsia="zh-CN"/>
              </w:rPr>
            </w:pPr>
            <w:r>
              <w:rPr>
                <w:rFonts w:hint="eastAsia"/>
                <w:b/>
                <w:bCs/>
                <w:lang w:val="en-US" w:eastAsia="zh-CN"/>
              </w:rPr>
              <w:t>50阀门</w:t>
            </w:r>
          </w:p>
        </w:tc>
        <w:tc>
          <w:tcPr>
            <w:tcW w:w="675" w:type="dxa"/>
            <w:noWrap w:val="0"/>
            <w:vAlign w:val="top"/>
          </w:tcPr>
          <w:p w14:paraId="2E87249E">
            <w:pPr>
              <w:jc w:val="center"/>
              <w:rPr>
                <w:rFonts w:hint="default"/>
                <w:b/>
                <w:bCs/>
                <w:lang w:val="en-US" w:eastAsia="zh-CN"/>
              </w:rPr>
            </w:pPr>
            <w:r>
              <w:rPr>
                <w:rFonts w:hint="eastAsia"/>
                <w:b/>
                <w:bCs/>
                <w:lang w:val="en-US" w:eastAsia="zh-CN"/>
              </w:rPr>
              <w:t>个</w:t>
            </w:r>
          </w:p>
        </w:tc>
        <w:tc>
          <w:tcPr>
            <w:tcW w:w="775" w:type="dxa"/>
            <w:noWrap w:val="0"/>
            <w:vAlign w:val="top"/>
          </w:tcPr>
          <w:p w14:paraId="13CEFB2B">
            <w:pPr>
              <w:jc w:val="center"/>
              <w:rPr>
                <w:rFonts w:hint="default"/>
                <w:b/>
                <w:bCs/>
                <w:lang w:val="en-US" w:eastAsia="zh-CN"/>
              </w:rPr>
            </w:pPr>
            <w:r>
              <w:rPr>
                <w:rFonts w:hint="eastAsia"/>
                <w:b/>
                <w:bCs/>
                <w:lang w:val="en-US" w:eastAsia="zh-CN"/>
              </w:rPr>
              <w:t>10</w:t>
            </w:r>
          </w:p>
        </w:tc>
        <w:tc>
          <w:tcPr>
            <w:tcW w:w="738" w:type="dxa"/>
            <w:noWrap w:val="0"/>
            <w:vAlign w:val="top"/>
          </w:tcPr>
          <w:p w14:paraId="12CF97AB">
            <w:pPr>
              <w:jc w:val="center"/>
              <w:rPr>
                <w:rFonts w:hint="default"/>
                <w:b/>
                <w:bCs/>
                <w:lang w:val="en-US" w:eastAsia="zh-CN"/>
              </w:rPr>
            </w:pPr>
          </w:p>
        </w:tc>
        <w:tc>
          <w:tcPr>
            <w:tcW w:w="819" w:type="dxa"/>
            <w:noWrap w:val="0"/>
            <w:vAlign w:val="top"/>
          </w:tcPr>
          <w:p w14:paraId="57705E36">
            <w:pPr>
              <w:jc w:val="center"/>
              <w:rPr>
                <w:rFonts w:hint="default"/>
                <w:b/>
                <w:bCs/>
                <w:lang w:val="en-US" w:eastAsia="zh-CN"/>
              </w:rPr>
            </w:pPr>
          </w:p>
        </w:tc>
        <w:tc>
          <w:tcPr>
            <w:tcW w:w="1187" w:type="dxa"/>
            <w:noWrap w:val="0"/>
            <w:vAlign w:val="top"/>
          </w:tcPr>
          <w:p w14:paraId="3B0B17FC">
            <w:pPr>
              <w:jc w:val="center"/>
            </w:pPr>
          </w:p>
        </w:tc>
      </w:tr>
      <w:tr w14:paraId="0AA07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878AD40">
            <w:pPr>
              <w:jc w:val="center"/>
              <w:rPr>
                <w:rFonts w:hint="default"/>
                <w:b/>
                <w:bCs/>
                <w:lang w:val="en-US" w:eastAsia="zh-CN"/>
              </w:rPr>
            </w:pPr>
            <w:r>
              <w:rPr>
                <w:rFonts w:hint="eastAsia"/>
                <w:b/>
                <w:bCs/>
                <w:lang w:val="en-US" w:eastAsia="zh-CN"/>
              </w:rPr>
              <w:t>49</w:t>
            </w:r>
          </w:p>
        </w:tc>
        <w:tc>
          <w:tcPr>
            <w:tcW w:w="1550" w:type="dxa"/>
            <w:noWrap w:val="0"/>
            <w:vAlign w:val="top"/>
          </w:tcPr>
          <w:p w14:paraId="19308ED1">
            <w:pPr>
              <w:jc w:val="center"/>
              <w:rPr>
                <w:rFonts w:hint="default"/>
                <w:b/>
                <w:bCs/>
                <w:lang w:val="en-US" w:eastAsia="zh-CN"/>
              </w:rPr>
            </w:pPr>
            <w:r>
              <w:rPr>
                <w:rFonts w:hint="eastAsia"/>
                <w:b/>
                <w:bCs/>
                <w:lang w:val="en-US" w:eastAsia="zh-CN"/>
              </w:rPr>
              <w:t>铁</w:t>
            </w:r>
          </w:p>
        </w:tc>
        <w:tc>
          <w:tcPr>
            <w:tcW w:w="4287" w:type="dxa"/>
            <w:noWrap w:val="0"/>
            <w:vAlign w:val="top"/>
          </w:tcPr>
          <w:p w14:paraId="168D2B2D">
            <w:pPr>
              <w:jc w:val="center"/>
              <w:rPr>
                <w:rFonts w:hint="default"/>
                <w:b/>
                <w:bCs/>
                <w:lang w:val="en-US" w:eastAsia="zh-CN"/>
              </w:rPr>
            </w:pPr>
            <w:r>
              <w:rPr>
                <w:rFonts w:hint="eastAsia"/>
                <w:b/>
                <w:bCs/>
                <w:lang w:val="en-US" w:eastAsia="zh-CN"/>
              </w:rPr>
              <w:t>63阀门</w:t>
            </w:r>
          </w:p>
        </w:tc>
        <w:tc>
          <w:tcPr>
            <w:tcW w:w="675" w:type="dxa"/>
            <w:noWrap w:val="0"/>
            <w:vAlign w:val="top"/>
          </w:tcPr>
          <w:p w14:paraId="29BF95D2">
            <w:pPr>
              <w:jc w:val="center"/>
              <w:rPr>
                <w:rFonts w:hint="default"/>
                <w:b/>
                <w:bCs/>
                <w:lang w:val="en-US" w:eastAsia="zh-CN"/>
              </w:rPr>
            </w:pPr>
            <w:r>
              <w:rPr>
                <w:rFonts w:hint="eastAsia"/>
                <w:b/>
                <w:bCs/>
                <w:lang w:val="en-US" w:eastAsia="zh-CN"/>
              </w:rPr>
              <w:t>个</w:t>
            </w:r>
          </w:p>
        </w:tc>
        <w:tc>
          <w:tcPr>
            <w:tcW w:w="775" w:type="dxa"/>
            <w:noWrap w:val="0"/>
            <w:vAlign w:val="top"/>
          </w:tcPr>
          <w:p w14:paraId="2F35D321">
            <w:pPr>
              <w:jc w:val="center"/>
              <w:rPr>
                <w:rFonts w:hint="default"/>
                <w:b/>
                <w:bCs/>
                <w:lang w:val="en-US" w:eastAsia="zh-CN"/>
              </w:rPr>
            </w:pPr>
            <w:r>
              <w:rPr>
                <w:rFonts w:hint="eastAsia"/>
                <w:b/>
                <w:bCs/>
                <w:lang w:val="en-US" w:eastAsia="zh-CN"/>
              </w:rPr>
              <w:t>10</w:t>
            </w:r>
          </w:p>
        </w:tc>
        <w:tc>
          <w:tcPr>
            <w:tcW w:w="738" w:type="dxa"/>
            <w:noWrap w:val="0"/>
            <w:vAlign w:val="top"/>
          </w:tcPr>
          <w:p w14:paraId="6E98F2EF">
            <w:pPr>
              <w:jc w:val="center"/>
              <w:rPr>
                <w:rFonts w:hint="default"/>
                <w:b/>
                <w:bCs/>
                <w:lang w:val="en-US" w:eastAsia="zh-CN"/>
              </w:rPr>
            </w:pPr>
          </w:p>
        </w:tc>
        <w:tc>
          <w:tcPr>
            <w:tcW w:w="819" w:type="dxa"/>
            <w:noWrap w:val="0"/>
            <w:vAlign w:val="top"/>
          </w:tcPr>
          <w:p w14:paraId="292BCC16">
            <w:pPr>
              <w:jc w:val="center"/>
              <w:rPr>
                <w:rFonts w:hint="default"/>
                <w:b/>
                <w:bCs/>
                <w:lang w:val="en-US" w:eastAsia="zh-CN"/>
              </w:rPr>
            </w:pPr>
          </w:p>
        </w:tc>
        <w:tc>
          <w:tcPr>
            <w:tcW w:w="1187" w:type="dxa"/>
            <w:noWrap w:val="0"/>
            <w:vAlign w:val="top"/>
          </w:tcPr>
          <w:p w14:paraId="29B590CA">
            <w:pPr>
              <w:jc w:val="center"/>
            </w:pPr>
          </w:p>
        </w:tc>
      </w:tr>
      <w:tr w14:paraId="2DCE2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C83653E">
            <w:pPr>
              <w:jc w:val="center"/>
              <w:rPr>
                <w:rFonts w:hint="default"/>
                <w:b/>
                <w:bCs/>
                <w:lang w:val="en-US" w:eastAsia="zh-CN"/>
              </w:rPr>
            </w:pPr>
            <w:r>
              <w:rPr>
                <w:rFonts w:hint="eastAsia"/>
                <w:b/>
                <w:bCs/>
                <w:lang w:val="en-US" w:eastAsia="zh-CN"/>
              </w:rPr>
              <w:t>50</w:t>
            </w:r>
          </w:p>
        </w:tc>
        <w:tc>
          <w:tcPr>
            <w:tcW w:w="1550" w:type="dxa"/>
            <w:noWrap w:val="0"/>
            <w:vAlign w:val="top"/>
          </w:tcPr>
          <w:p w14:paraId="3C3FC073">
            <w:pPr>
              <w:jc w:val="center"/>
              <w:rPr>
                <w:rFonts w:hint="default"/>
                <w:b/>
                <w:bCs/>
                <w:lang w:val="en-US" w:eastAsia="zh-CN"/>
              </w:rPr>
            </w:pPr>
            <w:r>
              <w:rPr>
                <w:rFonts w:hint="eastAsia"/>
                <w:b/>
                <w:bCs/>
                <w:lang w:val="en-US" w:eastAsia="zh-CN"/>
              </w:rPr>
              <w:t>Pe</w:t>
            </w:r>
          </w:p>
        </w:tc>
        <w:tc>
          <w:tcPr>
            <w:tcW w:w="4287" w:type="dxa"/>
            <w:noWrap w:val="0"/>
            <w:vAlign w:val="top"/>
          </w:tcPr>
          <w:p w14:paraId="0020BD14">
            <w:pPr>
              <w:jc w:val="center"/>
              <w:rPr>
                <w:rFonts w:hint="default"/>
                <w:b/>
                <w:bCs/>
                <w:lang w:val="en-US" w:eastAsia="zh-CN"/>
              </w:rPr>
            </w:pPr>
            <w:r>
              <w:rPr>
                <w:rFonts w:hint="eastAsia"/>
                <w:b/>
                <w:bCs/>
                <w:lang w:val="en-US" w:eastAsia="zh-CN"/>
              </w:rPr>
              <w:t>63水管</w:t>
            </w:r>
          </w:p>
        </w:tc>
        <w:tc>
          <w:tcPr>
            <w:tcW w:w="675" w:type="dxa"/>
            <w:noWrap w:val="0"/>
            <w:vAlign w:val="top"/>
          </w:tcPr>
          <w:p w14:paraId="7C153761">
            <w:pPr>
              <w:jc w:val="center"/>
              <w:rPr>
                <w:rFonts w:hint="default"/>
                <w:b/>
                <w:bCs/>
                <w:lang w:val="en-US" w:eastAsia="zh-CN"/>
              </w:rPr>
            </w:pPr>
            <w:r>
              <w:rPr>
                <w:rFonts w:hint="eastAsia"/>
                <w:b/>
                <w:bCs/>
                <w:lang w:val="en-US" w:eastAsia="zh-CN"/>
              </w:rPr>
              <w:t>米</w:t>
            </w:r>
          </w:p>
        </w:tc>
        <w:tc>
          <w:tcPr>
            <w:tcW w:w="775" w:type="dxa"/>
            <w:noWrap w:val="0"/>
            <w:vAlign w:val="top"/>
          </w:tcPr>
          <w:p w14:paraId="2B00DAA2">
            <w:pPr>
              <w:jc w:val="center"/>
              <w:rPr>
                <w:rFonts w:hint="default"/>
                <w:b/>
                <w:bCs/>
                <w:lang w:val="en-US" w:eastAsia="zh-CN"/>
              </w:rPr>
            </w:pPr>
            <w:r>
              <w:rPr>
                <w:rFonts w:hint="eastAsia"/>
                <w:b/>
                <w:bCs/>
                <w:lang w:val="en-US" w:eastAsia="zh-CN"/>
              </w:rPr>
              <w:t>10</w:t>
            </w:r>
          </w:p>
        </w:tc>
        <w:tc>
          <w:tcPr>
            <w:tcW w:w="738" w:type="dxa"/>
            <w:noWrap w:val="0"/>
            <w:vAlign w:val="top"/>
          </w:tcPr>
          <w:p w14:paraId="14F18FBC">
            <w:pPr>
              <w:jc w:val="center"/>
              <w:rPr>
                <w:rFonts w:hint="default"/>
                <w:b/>
                <w:bCs/>
                <w:lang w:val="en-US" w:eastAsia="zh-CN"/>
              </w:rPr>
            </w:pPr>
          </w:p>
        </w:tc>
        <w:tc>
          <w:tcPr>
            <w:tcW w:w="819" w:type="dxa"/>
            <w:noWrap w:val="0"/>
            <w:vAlign w:val="top"/>
          </w:tcPr>
          <w:p w14:paraId="1C1B3A4D">
            <w:pPr>
              <w:jc w:val="center"/>
              <w:rPr>
                <w:rFonts w:hint="default"/>
                <w:b/>
                <w:bCs/>
                <w:lang w:val="en-US" w:eastAsia="zh-CN"/>
              </w:rPr>
            </w:pPr>
          </w:p>
        </w:tc>
        <w:tc>
          <w:tcPr>
            <w:tcW w:w="1187" w:type="dxa"/>
            <w:noWrap w:val="0"/>
            <w:vAlign w:val="top"/>
          </w:tcPr>
          <w:p w14:paraId="1B4C2AF2">
            <w:pPr>
              <w:jc w:val="center"/>
            </w:pPr>
          </w:p>
        </w:tc>
      </w:tr>
      <w:tr w14:paraId="242F7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3744269">
            <w:pPr>
              <w:jc w:val="center"/>
              <w:rPr>
                <w:rFonts w:hint="default"/>
                <w:b/>
                <w:bCs/>
                <w:lang w:val="en-US" w:eastAsia="zh-CN"/>
              </w:rPr>
            </w:pPr>
            <w:r>
              <w:rPr>
                <w:rFonts w:hint="eastAsia"/>
                <w:b/>
                <w:bCs/>
                <w:lang w:val="en-US" w:eastAsia="zh-CN"/>
              </w:rPr>
              <w:t>51</w:t>
            </w:r>
          </w:p>
        </w:tc>
        <w:tc>
          <w:tcPr>
            <w:tcW w:w="1550" w:type="dxa"/>
            <w:noWrap w:val="0"/>
            <w:vAlign w:val="top"/>
          </w:tcPr>
          <w:p w14:paraId="470803CD">
            <w:pPr>
              <w:jc w:val="center"/>
              <w:rPr>
                <w:rFonts w:hint="default"/>
                <w:b/>
                <w:bCs/>
                <w:lang w:val="en-US" w:eastAsia="zh-CN"/>
              </w:rPr>
            </w:pPr>
            <w:r>
              <w:rPr>
                <w:rFonts w:hint="eastAsia"/>
                <w:b/>
                <w:bCs/>
                <w:lang w:val="en-US" w:eastAsia="zh-CN"/>
              </w:rPr>
              <w:t>Pe</w:t>
            </w:r>
          </w:p>
        </w:tc>
        <w:tc>
          <w:tcPr>
            <w:tcW w:w="4287" w:type="dxa"/>
            <w:noWrap w:val="0"/>
            <w:vAlign w:val="top"/>
          </w:tcPr>
          <w:p w14:paraId="4A361A11">
            <w:pPr>
              <w:jc w:val="center"/>
              <w:rPr>
                <w:rFonts w:hint="default"/>
                <w:b/>
                <w:bCs/>
                <w:lang w:val="en-US" w:eastAsia="zh-CN"/>
              </w:rPr>
            </w:pPr>
            <w:r>
              <w:rPr>
                <w:rFonts w:hint="eastAsia"/>
                <w:b/>
                <w:bCs/>
                <w:lang w:val="en-US" w:eastAsia="zh-CN"/>
              </w:rPr>
              <w:t>50水管</w:t>
            </w:r>
          </w:p>
        </w:tc>
        <w:tc>
          <w:tcPr>
            <w:tcW w:w="675" w:type="dxa"/>
            <w:noWrap w:val="0"/>
            <w:vAlign w:val="top"/>
          </w:tcPr>
          <w:p w14:paraId="5B19E784">
            <w:pPr>
              <w:jc w:val="center"/>
              <w:rPr>
                <w:rFonts w:hint="default"/>
                <w:b/>
                <w:bCs/>
                <w:lang w:val="en-US" w:eastAsia="zh-CN"/>
              </w:rPr>
            </w:pPr>
            <w:r>
              <w:rPr>
                <w:rFonts w:hint="eastAsia"/>
                <w:b/>
                <w:bCs/>
                <w:lang w:val="en-US" w:eastAsia="zh-CN"/>
              </w:rPr>
              <w:t>米</w:t>
            </w:r>
          </w:p>
        </w:tc>
        <w:tc>
          <w:tcPr>
            <w:tcW w:w="775" w:type="dxa"/>
            <w:noWrap w:val="0"/>
            <w:vAlign w:val="top"/>
          </w:tcPr>
          <w:p w14:paraId="56050323">
            <w:pPr>
              <w:jc w:val="center"/>
              <w:rPr>
                <w:rFonts w:hint="default"/>
                <w:b/>
                <w:bCs/>
                <w:lang w:val="en-US" w:eastAsia="zh-CN"/>
              </w:rPr>
            </w:pPr>
            <w:r>
              <w:rPr>
                <w:rFonts w:hint="eastAsia"/>
                <w:b/>
                <w:bCs/>
                <w:lang w:val="en-US" w:eastAsia="zh-CN"/>
              </w:rPr>
              <w:t>10</w:t>
            </w:r>
          </w:p>
        </w:tc>
        <w:tc>
          <w:tcPr>
            <w:tcW w:w="738" w:type="dxa"/>
            <w:noWrap w:val="0"/>
            <w:vAlign w:val="top"/>
          </w:tcPr>
          <w:p w14:paraId="460EA193">
            <w:pPr>
              <w:jc w:val="center"/>
              <w:rPr>
                <w:rFonts w:hint="default"/>
                <w:b/>
                <w:bCs/>
                <w:lang w:val="en-US" w:eastAsia="zh-CN"/>
              </w:rPr>
            </w:pPr>
          </w:p>
        </w:tc>
        <w:tc>
          <w:tcPr>
            <w:tcW w:w="819" w:type="dxa"/>
            <w:noWrap w:val="0"/>
            <w:vAlign w:val="top"/>
          </w:tcPr>
          <w:p w14:paraId="4FA8749B">
            <w:pPr>
              <w:jc w:val="center"/>
              <w:rPr>
                <w:rFonts w:hint="default"/>
                <w:b/>
                <w:bCs/>
                <w:lang w:val="en-US" w:eastAsia="zh-CN"/>
              </w:rPr>
            </w:pPr>
          </w:p>
        </w:tc>
        <w:tc>
          <w:tcPr>
            <w:tcW w:w="1187" w:type="dxa"/>
            <w:noWrap w:val="0"/>
            <w:vAlign w:val="top"/>
          </w:tcPr>
          <w:p w14:paraId="45E6291F">
            <w:pPr>
              <w:jc w:val="center"/>
            </w:pPr>
          </w:p>
        </w:tc>
      </w:tr>
      <w:tr w14:paraId="5D1FD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7CD0F20">
            <w:pPr>
              <w:jc w:val="center"/>
              <w:rPr>
                <w:rFonts w:hint="default"/>
                <w:b/>
                <w:bCs/>
                <w:lang w:val="en-US" w:eastAsia="zh-CN"/>
              </w:rPr>
            </w:pPr>
            <w:r>
              <w:rPr>
                <w:rFonts w:hint="eastAsia"/>
                <w:b/>
                <w:bCs/>
                <w:lang w:val="en-US" w:eastAsia="zh-CN"/>
              </w:rPr>
              <w:t>52</w:t>
            </w:r>
          </w:p>
        </w:tc>
        <w:tc>
          <w:tcPr>
            <w:tcW w:w="1550" w:type="dxa"/>
            <w:noWrap w:val="0"/>
            <w:vAlign w:val="top"/>
          </w:tcPr>
          <w:p w14:paraId="5C9E279D">
            <w:pPr>
              <w:jc w:val="center"/>
              <w:rPr>
                <w:rFonts w:hint="default"/>
                <w:b/>
                <w:bCs/>
                <w:lang w:val="en-US" w:eastAsia="zh-CN"/>
              </w:rPr>
            </w:pPr>
            <w:r>
              <w:rPr>
                <w:rFonts w:hint="eastAsia"/>
                <w:b/>
                <w:bCs/>
                <w:lang w:val="en-US" w:eastAsia="zh-CN"/>
              </w:rPr>
              <w:t>Pe</w:t>
            </w:r>
          </w:p>
        </w:tc>
        <w:tc>
          <w:tcPr>
            <w:tcW w:w="4287" w:type="dxa"/>
            <w:noWrap w:val="0"/>
            <w:vAlign w:val="top"/>
          </w:tcPr>
          <w:p w14:paraId="6167C779">
            <w:pPr>
              <w:jc w:val="center"/>
              <w:rPr>
                <w:rFonts w:hint="default"/>
                <w:b/>
                <w:bCs/>
                <w:lang w:val="en-US" w:eastAsia="zh-CN"/>
              </w:rPr>
            </w:pPr>
            <w:r>
              <w:rPr>
                <w:rFonts w:hint="eastAsia"/>
                <w:b/>
                <w:bCs/>
                <w:lang w:val="en-US" w:eastAsia="zh-CN"/>
              </w:rPr>
              <w:t>40水管</w:t>
            </w:r>
          </w:p>
        </w:tc>
        <w:tc>
          <w:tcPr>
            <w:tcW w:w="675" w:type="dxa"/>
            <w:noWrap w:val="0"/>
            <w:vAlign w:val="top"/>
          </w:tcPr>
          <w:p w14:paraId="2E82BF3B">
            <w:pPr>
              <w:jc w:val="center"/>
              <w:rPr>
                <w:rFonts w:hint="default"/>
                <w:b/>
                <w:bCs/>
                <w:lang w:val="en-US" w:eastAsia="zh-CN"/>
              </w:rPr>
            </w:pPr>
            <w:r>
              <w:rPr>
                <w:rFonts w:hint="eastAsia"/>
                <w:b/>
                <w:bCs/>
                <w:lang w:val="en-US" w:eastAsia="zh-CN"/>
              </w:rPr>
              <w:t>米</w:t>
            </w:r>
          </w:p>
        </w:tc>
        <w:tc>
          <w:tcPr>
            <w:tcW w:w="775" w:type="dxa"/>
            <w:noWrap w:val="0"/>
            <w:vAlign w:val="top"/>
          </w:tcPr>
          <w:p w14:paraId="647BF3F2">
            <w:pPr>
              <w:jc w:val="center"/>
              <w:rPr>
                <w:rFonts w:hint="default"/>
                <w:b/>
                <w:bCs/>
                <w:lang w:val="en-US" w:eastAsia="zh-CN"/>
              </w:rPr>
            </w:pPr>
            <w:r>
              <w:rPr>
                <w:rFonts w:hint="eastAsia"/>
                <w:b/>
                <w:bCs/>
                <w:lang w:val="en-US" w:eastAsia="zh-CN"/>
              </w:rPr>
              <w:t>10</w:t>
            </w:r>
          </w:p>
        </w:tc>
        <w:tc>
          <w:tcPr>
            <w:tcW w:w="738" w:type="dxa"/>
            <w:noWrap w:val="0"/>
            <w:vAlign w:val="top"/>
          </w:tcPr>
          <w:p w14:paraId="5A73DD29">
            <w:pPr>
              <w:jc w:val="center"/>
              <w:rPr>
                <w:rFonts w:hint="default"/>
                <w:b/>
                <w:bCs/>
                <w:lang w:val="en-US" w:eastAsia="zh-CN"/>
              </w:rPr>
            </w:pPr>
          </w:p>
        </w:tc>
        <w:tc>
          <w:tcPr>
            <w:tcW w:w="819" w:type="dxa"/>
            <w:noWrap w:val="0"/>
            <w:vAlign w:val="top"/>
          </w:tcPr>
          <w:p w14:paraId="7D9212D9">
            <w:pPr>
              <w:jc w:val="center"/>
              <w:rPr>
                <w:rFonts w:hint="default"/>
                <w:b/>
                <w:bCs/>
                <w:lang w:val="en-US" w:eastAsia="zh-CN"/>
              </w:rPr>
            </w:pPr>
          </w:p>
        </w:tc>
        <w:tc>
          <w:tcPr>
            <w:tcW w:w="1187" w:type="dxa"/>
            <w:noWrap w:val="0"/>
            <w:vAlign w:val="top"/>
          </w:tcPr>
          <w:p w14:paraId="0FF8B6E5">
            <w:pPr>
              <w:jc w:val="center"/>
            </w:pPr>
          </w:p>
        </w:tc>
      </w:tr>
      <w:tr w14:paraId="0363B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40004F0">
            <w:pPr>
              <w:jc w:val="center"/>
              <w:rPr>
                <w:rFonts w:hint="default"/>
                <w:b/>
                <w:bCs/>
                <w:lang w:val="en-US" w:eastAsia="zh-CN"/>
              </w:rPr>
            </w:pPr>
            <w:r>
              <w:rPr>
                <w:rFonts w:hint="eastAsia"/>
                <w:b/>
                <w:bCs/>
                <w:lang w:val="en-US" w:eastAsia="zh-CN"/>
              </w:rPr>
              <w:t>53</w:t>
            </w:r>
          </w:p>
        </w:tc>
        <w:tc>
          <w:tcPr>
            <w:tcW w:w="1550" w:type="dxa"/>
            <w:noWrap w:val="0"/>
            <w:vAlign w:val="top"/>
          </w:tcPr>
          <w:p w14:paraId="6B973C90">
            <w:pPr>
              <w:jc w:val="center"/>
              <w:rPr>
                <w:rFonts w:hint="default"/>
                <w:b/>
                <w:bCs/>
                <w:lang w:val="en-US" w:eastAsia="zh-CN"/>
              </w:rPr>
            </w:pPr>
            <w:r>
              <w:rPr>
                <w:rFonts w:hint="eastAsia"/>
                <w:b/>
                <w:bCs/>
                <w:lang w:val="en-US" w:eastAsia="zh-CN"/>
              </w:rPr>
              <w:t>Pe</w:t>
            </w:r>
          </w:p>
        </w:tc>
        <w:tc>
          <w:tcPr>
            <w:tcW w:w="4287" w:type="dxa"/>
            <w:noWrap w:val="0"/>
            <w:vAlign w:val="top"/>
          </w:tcPr>
          <w:p w14:paraId="63EB76B4">
            <w:pPr>
              <w:jc w:val="center"/>
              <w:rPr>
                <w:rFonts w:hint="default"/>
                <w:b/>
                <w:bCs/>
                <w:lang w:val="en-US" w:eastAsia="zh-CN"/>
              </w:rPr>
            </w:pPr>
            <w:r>
              <w:rPr>
                <w:rFonts w:hint="eastAsia"/>
                <w:b/>
                <w:bCs/>
                <w:lang w:val="en-US" w:eastAsia="zh-CN"/>
              </w:rPr>
              <w:t>32水管</w:t>
            </w:r>
          </w:p>
        </w:tc>
        <w:tc>
          <w:tcPr>
            <w:tcW w:w="675" w:type="dxa"/>
            <w:noWrap w:val="0"/>
            <w:vAlign w:val="top"/>
          </w:tcPr>
          <w:p w14:paraId="38C6C7FA">
            <w:pPr>
              <w:jc w:val="center"/>
              <w:rPr>
                <w:rFonts w:hint="default"/>
                <w:b/>
                <w:bCs/>
                <w:lang w:val="en-US" w:eastAsia="zh-CN"/>
              </w:rPr>
            </w:pPr>
            <w:r>
              <w:rPr>
                <w:rFonts w:hint="eastAsia"/>
                <w:b/>
                <w:bCs/>
                <w:lang w:val="en-US" w:eastAsia="zh-CN"/>
              </w:rPr>
              <w:t>米</w:t>
            </w:r>
          </w:p>
        </w:tc>
        <w:tc>
          <w:tcPr>
            <w:tcW w:w="775" w:type="dxa"/>
            <w:noWrap w:val="0"/>
            <w:vAlign w:val="top"/>
          </w:tcPr>
          <w:p w14:paraId="44073F60">
            <w:pPr>
              <w:jc w:val="center"/>
              <w:rPr>
                <w:rFonts w:hint="default"/>
                <w:b/>
                <w:bCs/>
                <w:lang w:val="en-US" w:eastAsia="zh-CN"/>
              </w:rPr>
            </w:pPr>
            <w:r>
              <w:rPr>
                <w:rFonts w:hint="eastAsia"/>
                <w:b/>
                <w:bCs/>
                <w:lang w:val="en-US" w:eastAsia="zh-CN"/>
              </w:rPr>
              <w:t>10</w:t>
            </w:r>
          </w:p>
        </w:tc>
        <w:tc>
          <w:tcPr>
            <w:tcW w:w="738" w:type="dxa"/>
            <w:noWrap w:val="0"/>
            <w:vAlign w:val="top"/>
          </w:tcPr>
          <w:p w14:paraId="64FDDD13">
            <w:pPr>
              <w:jc w:val="center"/>
              <w:rPr>
                <w:rFonts w:hint="default"/>
                <w:b/>
                <w:bCs/>
                <w:lang w:val="en-US" w:eastAsia="zh-CN"/>
              </w:rPr>
            </w:pPr>
          </w:p>
        </w:tc>
        <w:tc>
          <w:tcPr>
            <w:tcW w:w="819" w:type="dxa"/>
            <w:noWrap w:val="0"/>
            <w:vAlign w:val="top"/>
          </w:tcPr>
          <w:p w14:paraId="51A9E2AF">
            <w:pPr>
              <w:jc w:val="center"/>
              <w:rPr>
                <w:rFonts w:hint="default"/>
                <w:b/>
                <w:bCs/>
                <w:lang w:val="en-US" w:eastAsia="zh-CN"/>
              </w:rPr>
            </w:pPr>
          </w:p>
        </w:tc>
        <w:tc>
          <w:tcPr>
            <w:tcW w:w="1187" w:type="dxa"/>
            <w:noWrap w:val="0"/>
            <w:vAlign w:val="top"/>
          </w:tcPr>
          <w:p w14:paraId="2545F1EC">
            <w:pPr>
              <w:jc w:val="center"/>
            </w:pPr>
          </w:p>
        </w:tc>
      </w:tr>
      <w:tr w14:paraId="007AF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4070635">
            <w:pPr>
              <w:jc w:val="center"/>
              <w:rPr>
                <w:rFonts w:hint="default"/>
                <w:b/>
                <w:bCs/>
                <w:lang w:val="en-US" w:eastAsia="zh-CN"/>
              </w:rPr>
            </w:pPr>
            <w:r>
              <w:rPr>
                <w:rFonts w:hint="eastAsia"/>
                <w:b/>
                <w:bCs/>
                <w:lang w:val="en-US" w:eastAsia="zh-CN"/>
              </w:rPr>
              <w:t>54</w:t>
            </w:r>
          </w:p>
        </w:tc>
        <w:tc>
          <w:tcPr>
            <w:tcW w:w="1550" w:type="dxa"/>
            <w:noWrap w:val="0"/>
            <w:vAlign w:val="top"/>
          </w:tcPr>
          <w:p w14:paraId="14A3E28D">
            <w:pPr>
              <w:jc w:val="center"/>
              <w:rPr>
                <w:rFonts w:hint="default"/>
                <w:b/>
                <w:bCs/>
                <w:lang w:val="en-US" w:eastAsia="zh-CN"/>
              </w:rPr>
            </w:pPr>
            <w:r>
              <w:rPr>
                <w:rFonts w:hint="eastAsia"/>
                <w:b/>
                <w:bCs/>
                <w:lang w:val="en-US" w:eastAsia="zh-CN"/>
              </w:rPr>
              <w:t>Pe</w:t>
            </w:r>
          </w:p>
        </w:tc>
        <w:tc>
          <w:tcPr>
            <w:tcW w:w="4287" w:type="dxa"/>
            <w:noWrap w:val="0"/>
            <w:vAlign w:val="top"/>
          </w:tcPr>
          <w:p w14:paraId="69F7FDD2">
            <w:pPr>
              <w:jc w:val="center"/>
              <w:rPr>
                <w:rFonts w:hint="default"/>
                <w:b/>
                <w:bCs/>
                <w:lang w:val="en-US" w:eastAsia="zh-CN"/>
              </w:rPr>
            </w:pPr>
            <w:r>
              <w:rPr>
                <w:rFonts w:hint="eastAsia"/>
                <w:b/>
                <w:bCs/>
                <w:lang w:val="en-US" w:eastAsia="zh-CN"/>
              </w:rPr>
              <w:t>25水管</w:t>
            </w:r>
          </w:p>
        </w:tc>
        <w:tc>
          <w:tcPr>
            <w:tcW w:w="675" w:type="dxa"/>
            <w:noWrap w:val="0"/>
            <w:vAlign w:val="top"/>
          </w:tcPr>
          <w:p w14:paraId="709A29CA">
            <w:pPr>
              <w:jc w:val="center"/>
              <w:rPr>
                <w:rFonts w:hint="default"/>
                <w:b/>
                <w:bCs/>
                <w:lang w:val="en-US" w:eastAsia="zh-CN"/>
              </w:rPr>
            </w:pPr>
            <w:r>
              <w:rPr>
                <w:rFonts w:hint="eastAsia"/>
                <w:b/>
                <w:bCs/>
                <w:lang w:val="en-US" w:eastAsia="zh-CN"/>
              </w:rPr>
              <w:t>米</w:t>
            </w:r>
          </w:p>
        </w:tc>
        <w:tc>
          <w:tcPr>
            <w:tcW w:w="775" w:type="dxa"/>
            <w:noWrap w:val="0"/>
            <w:vAlign w:val="top"/>
          </w:tcPr>
          <w:p w14:paraId="10D94675">
            <w:pPr>
              <w:jc w:val="center"/>
              <w:rPr>
                <w:rFonts w:hint="default"/>
                <w:b/>
                <w:bCs/>
                <w:lang w:val="en-US" w:eastAsia="zh-CN"/>
              </w:rPr>
            </w:pPr>
            <w:r>
              <w:rPr>
                <w:rFonts w:hint="eastAsia"/>
                <w:b/>
                <w:bCs/>
                <w:lang w:val="en-US" w:eastAsia="zh-CN"/>
              </w:rPr>
              <w:t>10</w:t>
            </w:r>
          </w:p>
        </w:tc>
        <w:tc>
          <w:tcPr>
            <w:tcW w:w="738" w:type="dxa"/>
            <w:noWrap w:val="0"/>
            <w:vAlign w:val="top"/>
          </w:tcPr>
          <w:p w14:paraId="4F7EF693">
            <w:pPr>
              <w:jc w:val="center"/>
              <w:rPr>
                <w:rFonts w:hint="default"/>
                <w:b/>
                <w:bCs/>
                <w:lang w:val="en-US" w:eastAsia="zh-CN"/>
              </w:rPr>
            </w:pPr>
          </w:p>
        </w:tc>
        <w:tc>
          <w:tcPr>
            <w:tcW w:w="819" w:type="dxa"/>
            <w:noWrap w:val="0"/>
            <w:vAlign w:val="top"/>
          </w:tcPr>
          <w:p w14:paraId="378FFA61">
            <w:pPr>
              <w:jc w:val="center"/>
              <w:rPr>
                <w:rFonts w:hint="default"/>
                <w:b/>
                <w:bCs/>
                <w:lang w:val="en-US" w:eastAsia="zh-CN"/>
              </w:rPr>
            </w:pPr>
          </w:p>
        </w:tc>
        <w:tc>
          <w:tcPr>
            <w:tcW w:w="1187" w:type="dxa"/>
            <w:noWrap w:val="0"/>
            <w:vAlign w:val="top"/>
          </w:tcPr>
          <w:p w14:paraId="166E4970">
            <w:pPr>
              <w:jc w:val="center"/>
            </w:pPr>
          </w:p>
        </w:tc>
      </w:tr>
      <w:tr w14:paraId="2801A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4D068F5">
            <w:pPr>
              <w:jc w:val="center"/>
              <w:rPr>
                <w:rFonts w:hint="default"/>
                <w:b/>
                <w:bCs/>
                <w:lang w:val="en-US" w:eastAsia="zh-CN"/>
              </w:rPr>
            </w:pPr>
            <w:r>
              <w:rPr>
                <w:rFonts w:hint="eastAsia"/>
                <w:b/>
                <w:bCs/>
                <w:lang w:val="en-US" w:eastAsia="zh-CN"/>
              </w:rPr>
              <w:t>55</w:t>
            </w:r>
          </w:p>
        </w:tc>
        <w:tc>
          <w:tcPr>
            <w:tcW w:w="1550" w:type="dxa"/>
            <w:noWrap w:val="0"/>
            <w:vAlign w:val="top"/>
          </w:tcPr>
          <w:p w14:paraId="199FE0D3">
            <w:pPr>
              <w:jc w:val="center"/>
              <w:rPr>
                <w:rFonts w:hint="default"/>
                <w:b/>
                <w:bCs/>
                <w:lang w:val="en-US" w:eastAsia="zh-CN"/>
              </w:rPr>
            </w:pPr>
            <w:r>
              <w:rPr>
                <w:rFonts w:hint="eastAsia"/>
                <w:b/>
                <w:bCs/>
                <w:lang w:val="en-US" w:eastAsia="zh-CN"/>
              </w:rPr>
              <w:t>Pe</w:t>
            </w:r>
          </w:p>
        </w:tc>
        <w:tc>
          <w:tcPr>
            <w:tcW w:w="4287" w:type="dxa"/>
            <w:noWrap w:val="0"/>
            <w:vAlign w:val="top"/>
          </w:tcPr>
          <w:p w14:paraId="17DBBA8C">
            <w:pPr>
              <w:jc w:val="center"/>
              <w:rPr>
                <w:rFonts w:hint="default"/>
                <w:b/>
                <w:bCs/>
                <w:lang w:val="en-US" w:eastAsia="zh-CN"/>
              </w:rPr>
            </w:pPr>
            <w:r>
              <w:rPr>
                <w:rFonts w:hint="eastAsia"/>
                <w:b/>
                <w:bCs/>
                <w:lang w:val="en-US" w:eastAsia="zh-CN"/>
              </w:rPr>
              <w:t>25x20内丝直接</w:t>
            </w:r>
          </w:p>
        </w:tc>
        <w:tc>
          <w:tcPr>
            <w:tcW w:w="675" w:type="dxa"/>
            <w:noWrap w:val="0"/>
            <w:vAlign w:val="top"/>
          </w:tcPr>
          <w:p w14:paraId="2C80AF92">
            <w:pPr>
              <w:jc w:val="center"/>
              <w:rPr>
                <w:rFonts w:hint="default"/>
                <w:b/>
                <w:bCs/>
                <w:lang w:val="en-US" w:eastAsia="zh-CN"/>
              </w:rPr>
            </w:pPr>
            <w:r>
              <w:rPr>
                <w:rFonts w:hint="eastAsia"/>
                <w:b/>
                <w:bCs/>
                <w:lang w:val="en-US" w:eastAsia="zh-CN"/>
              </w:rPr>
              <w:t>个</w:t>
            </w:r>
          </w:p>
        </w:tc>
        <w:tc>
          <w:tcPr>
            <w:tcW w:w="775" w:type="dxa"/>
            <w:noWrap w:val="0"/>
            <w:vAlign w:val="top"/>
          </w:tcPr>
          <w:p w14:paraId="38A69662">
            <w:pPr>
              <w:jc w:val="center"/>
              <w:rPr>
                <w:rFonts w:hint="default"/>
                <w:b/>
                <w:bCs/>
                <w:lang w:val="en-US" w:eastAsia="zh-CN"/>
              </w:rPr>
            </w:pPr>
            <w:r>
              <w:rPr>
                <w:rFonts w:hint="eastAsia"/>
                <w:b/>
                <w:bCs/>
                <w:lang w:val="en-US" w:eastAsia="zh-CN"/>
              </w:rPr>
              <w:t>50</w:t>
            </w:r>
          </w:p>
        </w:tc>
        <w:tc>
          <w:tcPr>
            <w:tcW w:w="738" w:type="dxa"/>
            <w:noWrap w:val="0"/>
            <w:vAlign w:val="top"/>
          </w:tcPr>
          <w:p w14:paraId="49025EFC">
            <w:pPr>
              <w:jc w:val="center"/>
              <w:rPr>
                <w:rFonts w:hint="default"/>
                <w:b/>
                <w:bCs/>
                <w:lang w:val="en-US" w:eastAsia="zh-CN"/>
              </w:rPr>
            </w:pPr>
          </w:p>
        </w:tc>
        <w:tc>
          <w:tcPr>
            <w:tcW w:w="819" w:type="dxa"/>
            <w:noWrap w:val="0"/>
            <w:vAlign w:val="top"/>
          </w:tcPr>
          <w:p w14:paraId="43650318">
            <w:pPr>
              <w:jc w:val="center"/>
              <w:rPr>
                <w:rFonts w:hint="default"/>
                <w:b/>
                <w:bCs/>
                <w:lang w:val="en-US" w:eastAsia="zh-CN"/>
              </w:rPr>
            </w:pPr>
          </w:p>
        </w:tc>
        <w:tc>
          <w:tcPr>
            <w:tcW w:w="1187" w:type="dxa"/>
            <w:noWrap w:val="0"/>
            <w:vAlign w:val="top"/>
          </w:tcPr>
          <w:p w14:paraId="3B339341">
            <w:pPr>
              <w:jc w:val="center"/>
            </w:pPr>
          </w:p>
        </w:tc>
      </w:tr>
      <w:tr w14:paraId="13BA0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F6156A5">
            <w:pPr>
              <w:jc w:val="center"/>
              <w:rPr>
                <w:rFonts w:hint="default"/>
                <w:b/>
                <w:bCs/>
                <w:lang w:val="en-US" w:eastAsia="zh-CN"/>
              </w:rPr>
            </w:pPr>
            <w:r>
              <w:rPr>
                <w:rFonts w:hint="eastAsia"/>
                <w:b/>
                <w:bCs/>
                <w:lang w:val="en-US" w:eastAsia="zh-CN"/>
              </w:rPr>
              <w:t>56</w:t>
            </w:r>
          </w:p>
        </w:tc>
        <w:tc>
          <w:tcPr>
            <w:tcW w:w="1550" w:type="dxa"/>
            <w:noWrap w:val="0"/>
            <w:vAlign w:val="top"/>
          </w:tcPr>
          <w:p w14:paraId="5E0E94A7">
            <w:pPr>
              <w:jc w:val="center"/>
              <w:rPr>
                <w:rFonts w:hint="default"/>
                <w:b/>
                <w:bCs/>
                <w:lang w:val="en-US" w:eastAsia="zh-CN"/>
              </w:rPr>
            </w:pPr>
            <w:r>
              <w:rPr>
                <w:rFonts w:hint="eastAsia"/>
                <w:b/>
                <w:bCs/>
                <w:lang w:val="en-US" w:eastAsia="zh-CN"/>
              </w:rPr>
              <w:t>Pe</w:t>
            </w:r>
          </w:p>
        </w:tc>
        <w:tc>
          <w:tcPr>
            <w:tcW w:w="4287" w:type="dxa"/>
            <w:noWrap w:val="0"/>
            <w:vAlign w:val="top"/>
          </w:tcPr>
          <w:p w14:paraId="1B037E96">
            <w:pPr>
              <w:jc w:val="center"/>
              <w:rPr>
                <w:rFonts w:hint="default"/>
                <w:b/>
                <w:bCs/>
                <w:lang w:val="en-US" w:eastAsia="zh-CN"/>
              </w:rPr>
            </w:pPr>
            <w:r>
              <w:rPr>
                <w:rFonts w:hint="eastAsia"/>
                <w:b/>
                <w:bCs/>
                <w:lang w:val="en-US" w:eastAsia="zh-CN"/>
              </w:rPr>
              <w:t>63直接</w:t>
            </w:r>
          </w:p>
        </w:tc>
        <w:tc>
          <w:tcPr>
            <w:tcW w:w="675" w:type="dxa"/>
            <w:noWrap w:val="0"/>
            <w:vAlign w:val="top"/>
          </w:tcPr>
          <w:p w14:paraId="5077E291">
            <w:pPr>
              <w:jc w:val="center"/>
              <w:rPr>
                <w:rFonts w:hint="default"/>
                <w:b/>
                <w:bCs/>
                <w:lang w:val="en-US" w:eastAsia="zh-CN"/>
              </w:rPr>
            </w:pPr>
            <w:r>
              <w:rPr>
                <w:rFonts w:hint="eastAsia"/>
                <w:b/>
                <w:bCs/>
                <w:lang w:val="en-US" w:eastAsia="zh-CN"/>
              </w:rPr>
              <w:t>个</w:t>
            </w:r>
          </w:p>
        </w:tc>
        <w:tc>
          <w:tcPr>
            <w:tcW w:w="775" w:type="dxa"/>
            <w:noWrap w:val="0"/>
            <w:vAlign w:val="top"/>
          </w:tcPr>
          <w:p w14:paraId="00A663C0">
            <w:pPr>
              <w:jc w:val="center"/>
              <w:rPr>
                <w:rFonts w:hint="default"/>
                <w:b/>
                <w:bCs/>
                <w:lang w:val="en-US" w:eastAsia="zh-CN"/>
              </w:rPr>
            </w:pPr>
            <w:r>
              <w:rPr>
                <w:rFonts w:hint="eastAsia"/>
                <w:b/>
                <w:bCs/>
                <w:lang w:val="en-US" w:eastAsia="zh-CN"/>
              </w:rPr>
              <w:t>10</w:t>
            </w:r>
          </w:p>
        </w:tc>
        <w:tc>
          <w:tcPr>
            <w:tcW w:w="738" w:type="dxa"/>
            <w:noWrap w:val="0"/>
            <w:vAlign w:val="top"/>
          </w:tcPr>
          <w:p w14:paraId="46F4BF88">
            <w:pPr>
              <w:jc w:val="center"/>
              <w:rPr>
                <w:rFonts w:hint="default"/>
                <w:b/>
                <w:bCs/>
                <w:lang w:val="en-US" w:eastAsia="zh-CN"/>
              </w:rPr>
            </w:pPr>
          </w:p>
        </w:tc>
        <w:tc>
          <w:tcPr>
            <w:tcW w:w="819" w:type="dxa"/>
            <w:noWrap w:val="0"/>
            <w:vAlign w:val="top"/>
          </w:tcPr>
          <w:p w14:paraId="647E74DA">
            <w:pPr>
              <w:jc w:val="center"/>
              <w:rPr>
                <w:rFonts w:hint="default"/>
                <w:b/>
                <w:bCs/>
                <w:lang w:val="en-US" w:eastAsia="zh-CN"/>
              </w:rPr>
            </w:pPr>
          </w:p>
        </w:tc>
        <w:tc>
          <w:tcPr>
            <w:tcW w:w="1187" w:type="dxa"/>
            <w:noWrap w:val="0"/>
            <w:vAlign w:val="top"/>
          </w:tcPr>
          <w:p w14:paraId="6D85D9C8">
            <w:pPr>
              <w:jc w:val="center"/>
            </w:pPr>
          </w:p>
        </w:tc>
      </w:tr>
      <w:tr w14:paraId="4F8A2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5F75875">
            <w:pPr>
              <w:jc w:val="center"/>
              <w:rPr>
                <w:rFonts w:hint="default"/>
                <w:b/>
                <w:bCs/>
                <w:lang w:val="en-US" w:eastAsia="zh-CN"/>
              </w:rPr>
            </w:pPr>
            <w:r>
              <w:rPr>
                <w:rFonts w:hint="eastAsia"/>
                <w:b/>
                <w:bCs/>
                <w:lang w:val="en-US" w:eastAsia="zh-CN"/>
              </w:rPr>
              <w:t>57</w:t>
            </w:r>
          </w:p>
        </w:tc>
        <w:tc>
          <w:tcPr>
            <w:tcW w:w="1550" w:type="dxa"/>
            <w:noWrap w:val="0"/>
            <w:vAlign w:val="top"/>
          </w:tcPr>
          <w:p w14:paraId="3227F612">
            <w:pPr>
              <w:jc w:val="center"/>
              <w:rPr>
                <w:rFonts w:hint="default"/>
                <w:b/>
                <w:bCs/>
                <w:lang w:val="en-US" w:eastAsia="zh-CN"/>
              </w:rPr>
            </w:pPr>
            <w:r>
              <w:rPr>
                <w:rFonts w:hint="eastAsia"/>
                <w:b/>
                <w:bCs/>
                <w:lang w:val="en-US" w:eastAsia="zh-CN"/>
              </w:rPr>
              <w:t>Pe</w:t>
            </w:r>
          </w:p>
        </w:tc>
        <w:tc>
          <w:tcPr>
            <w:tcW w:w="4287" w:type="dxa"/>
            <w:noWrap w:val="0"/>
            <w:vAlign w:val="top"/>
          </w:tcPr>
          <w:p w14:paraId="38A58B6B">
            <w:pPr>
              <w:jc w:val="center"/>
              <w:rPr>
                <w:rFonts w:hint="default"/>
                <w:b/>
                <w:bCs/>
                <w:lang w:val="en-US" w:eastAsia="zh-CN"/>
              </w:rPr>
            </w:pPr>
            <w:r>
              <w:rPr>
                <w:rFonts w:hint="eastAsia"/>
                <w:b/>
                <w:bCs/>
                <w:lang w:val="en-US" w:eastAsia="zh-CN"/>
              </w:rPr>
              <w:t>50直接</w:t>
            </w:r>
          </w:p>
        </w:tc>
        <w:tc>
          <w:tcPr>
            <w:tcW w:w="675" w:type="dxa"/>
            <w:noWrap w:val="0"/>
            <w:vAlign w:val="top"/>
          </w:tcPr>
          <w:p w14:paraId="4973C20B">
            <w:pPr>
              <w:jc w:val="center"/>
              <w:rPr>
                <w:rFonts w:hint="default"/>
                <w:b/>
                <w:bCs/>
                <w:lang w:val="en-US" w:eastAsia="zh-CN"/>
              </w:rPr>
            </w:pPr>
            <w:r>
              <w:rPr>
                <w:rFonts w:hint="eastAsia"/>
                <w:b/>
                <w:bCs/>
                <w:lang w:val="en-US" w:eastAsia="zh-CN"/>
              </w:rPr>
              <w:t>个</w:t>
            </w:r>
          </w:p>
        </w:tc>
        <w:tc>
          <w:tcPr>
            <w:tcW w:w="775" w:type="dxa"/>
            <w:noWrap w:val="0"/>
            <w:vAlign w:val="top"/>
          </w:tcPr>
          <w:p w14:paraId="2E7A8DD2">
            <w:pPr>
              <w:jc w:val="center"/>
              <w:rPr>
                <w:rFonts w:hint="default"/>
                <w:b/>
                <w:bCs/>
                <w:lang w:val="en-US" w:eastAsia="zh-CN"/>
              </w:rPr>
            </w:pPr>
            <w:r>
              <w:rPr>
                <w:rFonts w:hint="eastAsia"/>
                <w:b/>
                <w:bCs/>
                <w:lang w:val="en-US" w:eastAsia="zh-CN"/>
              </w:rPr>
              <w:t>10</w:t>
            </w:r>
          </w:p>
        </w:tc>
        <w:tc>
          <w:tcPr>
            <w:tcW w:w="738" w:type="dxa"/>
            <w:noWrap w:val="0"/>
            <w:vAlign w:val="top"/>
          </w:tcPr>
          <w:p w14:paraId="49CA30D8">
            <w:pPr>
              <w:jc w:val="center"/>
              <w:rPr>
                <w:rFonts w:hint="default"/>
                <w:b/>
                <w:bCs/>
                <w:lang w:val="en-US" w:eastAsia="zh-CN"/>
              </w:rPr>
            </w:pPr>
          </w:p>
        </w:tc>
        <w:tc>
          <w:tcPr>
            <w:tcW w:w="819" w:type="dxa"/>
            <w:noWrap w:val="0"/>
            <w:vAlign w:val="top"/>
          </w:tcPr>
          <w:p w14:paraId="02F10507">
            <w:pPr>
              <w:jc w:val="center"/>
              <w:rPr>
                <w:rFonts w:hint="default"/>
                <w:b/>
                <w:bCs/>
                <w:lang w:val="en-US" w:eastAsia="zh-CN"/>
              </w:rPr>
            </w:pPr>
          </w:p>
        </w:tc>
        <w:tc>
          <w:tcPr>
            <w:tcW w:w="1187" w:type="dxa"/>
            <w:noWrap w:val="0"/>
            <w:vAlign w:val="top"/>
          </w:tcPr>
          <w:p w14:paraId="293DCE08">
            <w:pPr>
              <w:jc w:val="center"/>
            </w:pPr>
          </w:p>
        </w:tc>
      </w:tr>
      <w:tr w14:paraId="622B5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2675E42">
            <w:pPr>
              <w:jc w:val="center"/>
              <w:rPr>
                <w:rFonts w:hint="default"/>
                <w:b/>
                <w:bCs/>
                <w:lang w:val="en-US" w:eastAsia="zh-CN"/>
              </w:rPr>
            </w:pPr>
            <w:r>
              <w:rPr>
                <w:rFonts w:hint="eastAsia"/>
                <w:b/>
                <w:bCs/>
                <w:lang w:val="en-US" w:eastAsia="zh-CN"/>
              </w:rPr>
              <w:t>58</w:t>
            </w:r>
          </w:p>
        </w:tc>
        <w:tc>
          <w:tcPr>
            <w:tcW w:w="1550" w:type="dxa"/>
            <w:noWrap w:val="0"/>
            <w:vAlign w:val="top"/>
          </w:tcPr>
          <w:p w14:paraId="0C001F31">
            <w:pPr>
              <w:jc w:val="center"/>
              <w:rPr>
                <w:rFonts w:hint="default"/>
                <w:b/>
                <w:bCs/>
                <w:lang w:val="en-US" w:eastAsia="zh-CN"/>
              </w:rPr>
            </w:pPr>
            <w:r>
              <w:rPr>
                <w:rFonts w:hint="eastAsia"/>
                <w:b/>
                <w:bCs/>
                <w:lang w:val="en-US" w:eastAsia="zh-CN"/>
              </w:rPr>
              <w:t>Pe</w:t>
            </w:r>
          </w:p>
        </w:tc>
        <w:tc>
          <w:tcPr>
            <w:tcW w:w="4287" w:type="dxa"/>
            <w:noWrap w:val="0"/>
            <w:vAlign w:val="top"/>
          </w:tcPr>
          <w:p w14:paraId="7D3082FC">
            <w:pPr>
              <w:jc w:val="center"/>
              <w:rPr>
                <w:rFonts w:hint="default"/>
                <w:b/>
                <w:bCs/>
                <w:lang w:val="en-US" w:eastAsia="zh-CN"/>
              </w:rPr>
            </w:pPr>
            <w:r>
              <w:rPr>
                <w:rFonts w:hint="eastAsia"/>
                <w:b/>
                <w:bCs/>
                <w:lang w:val="en-US" w:eastAsia="zh-CN"/>
              </w:rPr>
              <w:t>40直接</w:t>
            </w:r>
          </w:p>
        </w:tc>
        <w:tc>
          <w:tcPr>
            <w:tcW w:w="675" w:type="dxa"/>
            <w:noWrap w:val="0"/>
            <w:vAlign w:val="top"/>
          </w:tcPr>
          <w:p w14:paraId="6F74A7B0">
            <w:pPr>
              <w:jc w:val="center"/>
              <w:rPr>
                <w:rFonts w:hint="default"/>
                <w:b/>
                <w:bCs/>
                <w:lang w:val="en-US" w:eastAsia="zh-CN"/>
              </w:rPr>
            </w:pPr>
            <w:r>
              <w:rPr>
                <w:rFonts w:hint="eastAsia"/>
                <w:b/>
                <w:bCs/>
                <w:lang w:val="en-US" w:eastAsia="zh-CN"/>
              </w:rPr>
              <w:t>个</w:t>
            </w:r>
          </w:p>
        </w:tc>
        <w:tc>
          <w:tcPr>
            <w:tcW w:w="775" w:type="dxa"/>
            <w:noWrap w:val="0"/>
            <w:vAlign w:val="top"/>
          </w:tcPr>
          <w:p w14:paraId="74C6471E">
            <w:pPr>
              <w:jc w:val="center"/>
              <w:rPr>
                <w:rFonts w:hint="default"/>
                <w:b/>
                <w:bCs/>
                <w:lang w:val="en-US" w:eastAsia="zh-CN"/>
              </w:rPr>
            </w:pPr>
            <w:r>
              <w:rPr>
                <w:rFonts w:hint="eastAsia"/>
                <w:b/>
                <w:bCs/>
                <w:lang w:val="en-US" w:eastAsia="zh-CN"/>
              </w:rPr>
              <w:t>10</w:t>
            </w:r>
          </w:p>
        </w:tc>
        <w:tc>
          <w:tcPr>
            <w:tcW w:w="738" w:type="dxa"/>
            <w:noWrap w:val="0"/>
            <w:vAlign w:val="top"/>
          </w:tcPr>
          <w:p w14:paraId="3B170995">
            <w:pPr>
              <w:jc w:val="center"/>
              <w:rPr>
                <w:rFonts w:hint="default"/>
                <w:b/>
                <w:bCs/>
                <w:lang w:val="en-US" w:eastAsia="zh-CN"/>
              </w:rPr>
            </w:pPr>
          </w:p>
        </w:tc>
        <w:tc>
          <w:tcPr>
            <w:tcW w:w="819" w:type="dxa"/>
            <w:noWrap w:val="0"/>
            <w:vAlign w:val="top"/>
          </w:tcPr>
          <w:p w14:paraId="3E8EA8B3">
            <w:pPr>
              <w:jc w:val="center"/>
              <w:rPr>
                <w:rFonts w:hint="default"/>
                <w:b/>
                <w:bCs/>
                <w:lang w:val="en-US" w:eastAsia="zh-CN"/>
              </w:rPr>
            </w:pPr>
          </w:p>
        </w:tc>
        <w:tc>
          <w:tcPr>
            <w:tcW w:w="1187" w:type="dxa"/>
            <w:noWrap w:val="0"/>
            <w:vAlign w:val="top"/>
          </w:tcPr>
          <w:p w14:paraId="2A377DD8">
            <w:pPr>
              <w:jc w:val="center"/>
            </w:pPr>
          </w:p>
        </w:tc>
      </w:tr>
      <w:tr w14:paraId="64F5B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2B0EDC9">
            <w:pPr>
              <w:jc w:val="center"/>
              <w:rPr>
                <w:rFonts w:hint="default"/>
                <w:b/>
                <w:bCs/>
                <w:lang w:val="en-US" w:eastAsia="zh-CN"/>
              </w:rPr>
            </w:pPr>
            <w:r>
              <w:rPr>
                <w:rFonts w:hint="eastAsia"/>
                <w:b/>
                <w:bCs/>
                <w:lang w:val="en-US" w:eastAsia="zh-CN"/>
              </w:rPr>
              <w:t>59</w:t>
            </w:r>
          </w:p>
        </w:tc>
        <w:tc>
          <w:tcPr>
            <w:tcW w:w="1550" w:type="dxa"/>
            <w:noWrap w:val="0"/>
            <w:vAlign w:val="top"/>
          </w:tcPr>
          <w:p w14:paraId="10DC5C18">
            <w:pPr>
              <w:jc w:val="center"/>
              <w:rPr>
                <w:rFonts w:hint="default"/>
                <w:b/>
                <w:bCs/>
                <w:lang w:val="en-US" w:eastAsia="zh-CN"/>
              </w:rPr>
            </w:pPr>
            <w:r>
              <w:rPr>
                <w:rFonts w:hint="eastAsia"/>
                <w:b/>
                <w:bCs/>
                <w:lang w:val="en-US" w:eastAsia="zh-CN"/>
              </w:rPr>
              <w:t>Pe</w:t>
            </w:r>
          </w:p>
        </w:tc>
        <w:tc>
          <w:tcPr>
            <w:tcW w:w="4287" w:type="dxa"/>
            <w:noWrap w:val="0"/>
            <w:vAlign w:val="top"/>
          </w:tcPr>
          <w:p w14:paraId="294E8686">
            <w:pPr>
              <w:jc w:val="center"/>
              <w:rPr>
                <w:rFonts w:hint="default"/>
                <w:b/>
                <w:bCs/>
                <w:lang w:val="en-US" w:eastAsia="zh-CN"/>
              </w:rPr>
            </w:pPr>
            <w:r>
              <w:rPr>
                <w:rFonts w:hint="eastAsia"/>
                <w:b/>
                <w:bCs/>
                <w:lang w:val="en-US" w:eastAsia="zh-CN"/>
              </w:rPr>
              <w:t>32直接</w:t>
            </w:r>
          </w:p>
        </w:tc>
        <w:tc>
          <w:tcPr>
            <w:tcW w:w="675" w:type="dxa"/>
            <w:noWrap w:val="0"/>
            <w:vAlign w:val="top"/>
          </w:tcPr>
          <w:p w14:paraId="257C732B">
            <w:pPr>
              <w:jc w:val="center"/>
              <w:rPr>
                <w:rFonts w:hint="default"/>
                <w:b/>
                <w:bCs/>
                <w:lang w:val="en-US" w:eastAsia="zh-CN"/>
              </w:rPr>
            </w:pPr>
            <w:r>
              <w:rPr>
                <w:rFonts w:hint="eastAsia"/>
                <w:b/>
                <w:bCs/>
                <w:lang w:val="en-US" w:eastAsia="zh-CN"/>
              </w:rPr>
              <w:t>个</w:t>
            </w:r>
          </w:p>
        </w:tc>
        <w:tc>
          <w:tcPr>
            <w:tcW w:w="775" w:type="dxa"/>
            <w:noWrap w:val="0"/>
            <w:vAlign w:val="top"/>
          </w:tcPr>
          <w:p w14:paraId="54A2D1A4">
            <w:pPr>
              <w:jc w:val="center"/>
              <w:rPr>
                <w:rFonts w:hint="default"/>
                <w:b/>
                <w:bCs/>
                <w:lang w:val="en-US" w:eastAsia="zh-CN"/>
              </w:rPr>
            </w:pPr>
            <w:r>
              <w:rPr>
                <w:rFonts w:hint="eastAsia"/>
                <w:b/>
                <w:bCs/>
                <w:lang w:val="en-US" w:eastAsia="zh-CN"/>
              </w:rPr>
              <w:t>10</w:t>
            </w:r>
          </w:p>
        </w:tc>
        <w:tc>
          <w:tcPr>
            <w:tcW w:w="738" w:type="dxa"/>
            <w:noWrap w:val="0"/>
            <w:vAlign w:val="top"/>
          </w:tcPr>
          <w:p w14:paraId="500BC446">
            <w:pPr>
              <w:jc w:val="center"/>
              <w:rPr>
                <w:rFonts w:hint="default"/>
                <w:b/>
                <w:bCs/>
                <w:lang w:val="en-US" w:eastAsia="zh-CN"/>
              </w:rPr>
            </w:pPr>
          </w:p>
        </w:tc>
        <w:tc>
          <w:tcPr>
            <w:tcW w:w="819" w:type="dxa"/>
            <w:noWrap w:val="0"/>
            <w:vAlign w:val="top"/>
          </w:tcPr>
          <w:p w14:paraId="54A8A25E">
            <w:pPr>
              <w:jc w:val="center"/>
              <w:rPr>
                <w:rFonts w:hint="default"/>
                <w:b/>
                <w:bCs/>
                <w:lang w:val="en-US" w:eastAsia="zh-CN"/>
              </w:rPr>
            </w:pPr>
          </w:p>
        </w:tc>
        <w:tc>
          <w:tcPr>
            <w:tcW w:w="1187" w:type="dxa"/>
            <w:noWrap w:val="0"/>
            <w:vAlign w:val="top"/>
          </w:tcPr>
          <w:p w14:paraId="2888F4C5">
            <w:pPr>
              <w:jc w:val="center"/>
            </w:pPr>
          </w:p>
        </w:tc>
      </w:tr>
      <w:tr w14:paraId="234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5E4F142">
            <w:pPr>
              <w:jc w:val="center"/>
              <w:rPr>
                <w:rFonts w:hint="default"/>
                <w:b/>
                <w:bCs/>
                <w:lang w:val="en-US" w:eastAsia="zh-CN"/>
              </w:rPr>
            </w:pPr>
            <w:r>
              <w:rPr>
                <w:rFonts w:hint="eastAsia"/>
                <w:b/>
                <w:bCs/>
                <w:lang w:val="en-US" w:eastAsia="zh-CN"/>
              </w:rPr>
              <w:t>60</w:t>
            </w:r>
          </w:p>
        </w:tc>
        <w:tc>
          <w:tcPr>
            <w:tcW w:w="1550" w:type="dxa"/>
            <w:noWrap w:val="0"/>
            <w:vAlign w:val="top"/>
          </w:tcPr>
          <w:p w14:paraId="00175B83">
            <w:pPr>
              <w:jc w:val="center"/>
              <w:rPr>
                <w:rFonts w:hint="default"/>
                <w:b/>
                <w:bCs/>
                <w:lang w:val="en-US" w:eastAsia="zh-CN"/>
              </w:rPr>
            </w:pPr>
            <w:r>
              <w:rPr>
                <w:rFonts w:hint="eastAsia"/>
                <w:b/>
                <w:bCs/>
                <w:lang w:val="en-US" w:eastAsia="zh-CN"/>
              </w:rPr>
              <w:t>Pe</w:t>
            </w:r>
          </w:p>
        </w:tc>
        <w:tc>
          <w:tcPr>
            <w:tcW w:w="4287" w:type="dxa"/>
            <w:noWrap w:val="0"/>
            <w:vAlign w:val="top"/>
          </w:tcPr>
          <w:p w14:paraId="6A45EC70">
            <w:pPr>
              <w:jc w:val="center"/>
              <w:rPr>
                <w:rFonts w:hint="default"/>
                <w:b/>
                <w:bCs/>
                <w:lang w:val="en-US" w:eastAsia="zh-CN"/>
              </w:rPr>
            </w:pPr>
            <w:r>
              <w:rPr>
                <w:rFonts w:hint="eastAsia"/>
                <w:b/>
                <w:bCs/>
                <w:lang w:val="en-US" w:eastAsia="zh-CN"/>
              </w:rPr>
              <w:t>25直接</w:t>
            </w:r>
          </w:p>
        </w:tc>
        <w:tc>
          <w:tcPr>
            <w:tcW w:w="675" w:type="dxa"/>
            <w:noWrap w:val="0"/>
            <w:vAlign w:val="top"/>
          </w:tcPr>
          <w:p w14:paraId="1F161792">
            <w:pPr>
              <w:jc w:val="center"/>
              <w:rPr>
                <w:rFonts w:hint="default"/>
                <w:b/>
                <w:bCs/>
                <w:lang w:val="en-US" w:eastAsia="zh-CN"/>
              </w:rPr>
            </w:pPr>
            <w:r>
              <w:rPr>
                <w:rFonts w:hint="eastAsia"/>
                <w:b/>
                <w:bCs/>
                <w:lang w:val="en-US" w:eastAsia="zh-CN"/>
              </w:rPr>
              <w:t>个</w:t>
            </w:r>
          </w:p>
        </w:tc>
        <w:tc>
          <w:tcPr>
            <w:tcW w:w="775" w:type="dxa"/>
            <w:noWrap w:val="0"/>
            <w:vAlign w:val="top"/>
          </w:tcPr>
          <w:p w14:paraId="4EE61B67">
            <w:pPr>
              <w:jc w:val="center"/>
              <w:rPr>
                <w:rFonts w:hint="default"/>
                <w:b/>
                <w:bCs/>
                <w:lang w:val="en-US" w:eastAsia="zh-CN"/>
              </w:rPr>
            </w:pPr>
            <w:r>
              <w:rPr>
                <w:rFonts w:hint="eastAsia"/>
                <w:b/>
                <w:bCs/>
                <w:lang w:val="en-US" w:eastAsia="zh-CN"/>
              </w:rPr>
              <w:t>10</w:t>
            </w:r>
          </w:p>
        </w:tc>
        <w:tc>
          <w:tcPr>
            <w:tcW w:w="738" w:type="dxa"/>
            <w:noWrap w:val="0"/>
            <w:vAlign w:val="top"/>
          </w:tcPr>
          <w:p w14:paraId="09E11423">
            <w:pPr>
              <w:jc w:val="center"/>
              <w:rPr>
                <w:rFonts w:hint="default"/>
                <w:b/>
                <w:bCs/>
                <w:lang w:val="en-US" w:eastAsia="zh-CN"/>
              </w:rPr>
            </w:pPr>
          </w:p>
        </w:tc>
        <w:tc>
          <w:tcPr>
            <w:tcW w:w="819" w:type="dxa"/>
            <w:noWrap w:val="0"/>
            <w:vAlign w:val="top"/>
          </w:tcPr>
          <w:p w14:paraId="37027CD6">
            <w:pPr>
              <w:jc w:val="center"/>
              <w:rPr>
                <w:rFonts w:hint="default"/>
                <w:b/>
                <w:bCs/>
                <w:lang w:val="en-US" w:eastAsia="zh-CN"/>
              </w:rPr>
            </w:pPr>
          </w:p>
        </w:tc>
        <w:tc>
          <w:tcPr>
            <w:tcW w:w="1187" w:type="dxa"/>
            <w:noWrap w:val="0"/>
            <w:vAlign w:val="top"/>
          </w:tcPr>
          <w:p w14:paraId="02826568">
            <w:pPr>
              <w:jc w:val="center"/>
            </w:pPr>
          </w:p>
        </w:tc>
      </w:tr>
      <w:tr w14:paraId="5C280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1F8F847">
            <w:pPr>
              <w:jc w:val="center"/>
              <w:rPr>
                <w:rFonts w:hint="default"/>
                <w:b/>
                <w:bCs/>
                <w:lang w:val="en-US" w:eastAsia="zh-CN"/>
              </w:rPr>
            </w:pPr>
            <w:r>
              <w:rPr>
                <w:rFonts w:hint="eastAsia"/>
                <w:b/>
                <w:bCs/>
                <w:lang w:val="en-US" w:eastAsia="zh-CN"/>
              </w:rPr>
              <w:t>61</w:t>
            </w:r>
          </w:p>
        </w:tc>
        <w:tc>
          <w:tcPr>
            <w:tcW w:w="1550" w:type="dxa"/>
            <w:noWrap w:val="0"/>
            <w:vAlign w:val="top"/>
          </w:tcPr>
          <w:p w14:paraId="24E29117">
            <w:pPr>
              <w:jc w:val="center"/>
              <w:rPr>
                <w:rFonts w:hint="default"/>
                <w:b/>
                <w:bCs/>
                <w:lang w:val="en-US" w:eastAsia="zh-CN"/>
              </w:rPr>
            </w:pPr>
            <w:r>
              <w:rPr>
                <w:rFonts w:hint="eastAsia"/>
                <w:b/>
                <w:bCs/>
                <w:lang w:val="en-US" w:eastAsia="zh-CN"/>
              </w:rPr>
              <w:t>Pe</w:t>
            </w:r>
          </w:p>
        </w:tc>
        <w:tc>
          <w:tcPr>
            <w:tcW w:w="4287" w:type="dxa"/>
            <w:noWrap w:val="0"/>
            <w:vAlign w:val="top"/>
          </w:tcPr>
          <w:p w14:paraId="50349585">
            <w:pPr>
              <w:jc w:val="center"/>
              <w:rPr>
                <w:rFonts w:hint="default"/>
                <w:b/>
                <w:bCs/>
                <w:lang w:val="en-US" w:eastAsia="zh-CN"/>
              </w:rPr>
            </w:pPr>
            <w:r>
              <w:rPr>
                <w:rFonts w:hint="eastAsia"/>
                <w:b/>
                <w:bCs/>
                <w:lang w:val="en-US" w:eastAsia="zh-CN"/>
              </w:rPr>
              <w:t>63弯头</w:t>
            </w:r>
          </w:p>
        </w:tc>
        <w:tc>
          <w:tcPr>
            <w:tcW w:w="675" w:type="dxa"/>
            <w:noWrap w:val="0"/>
            <w:vAlign w:val="top"/>
          </w:tcPr>
          <w:p w14:paraId="5D0F1C86">
            <w:pPr>
              <w:jc w:val="center"/>
              <w:rPr>
                <w:rFonts w:hint="default"/>
                <w:b/>
                <w:bCs/>
                <w:lang w:val="en-US" w:eastAsia="zh-CN"/>
              </w:rPr>
            </w:pPr>
            <w:r>
              <w:rPr>
                <w:rFonts w:hint="eastAsia"/>
                <w:b/>
                <w:bCs/>
                <w:lang w:val="en-US" w:eastAsia="zh-CN"/>
              </w:rPr>
              <w:t>个</w:t>
            </w:r>
          </w:p>
        </w:tc>
        <w:tc>
          <w:tcPr>
            <w:tcW w:w="775" w:type="dxa"/>
            <w:noWrap w:val="0"/>
            <w:vAlign w:val="top"/>
          </w:tcPr>
          <w:p w14:paraId="52099E7D">
            <w:pPr>
              <w:jc w:val="center"/>
              <w:rPr>
                <w:rFonts w:hint="default"/>
                <w:b/>
                <w:bCs/>
                <w:lang w:val="en-US" w:eastAsia="zh-CN"/>
              </w:rPr>
            </w:pPr>
            <w:r>
              <w:rPr>
                <w:rFonts w:hint="eastAsia"/>
                <w:b/>
                <w:bCs/>
                <w:lang w:val="en-US" w:eastAsia="zh-CN"/>
              </w:rPr>
              <w:t>20</w:t>
            </w:r>
          </w:p>
        </w:tc>
        <w:tc>
          <w:tcPr>
            <w:tcW w:w="738" w:type="dxa"/>
            <w:noWrap w:val="0"/>
            <w:vAlign w:val="top"/>
          </w:tcPr>
          <w:p w14:paraId="62AABA27">
            <w:pPr>
              <w:jc w:val="center"/>
              <w:rPr>
                <w:rFonts w:hint="default"/>
                <w:b/>
                <w:bCs/>
                <w:lang w:val="en-US" w:eastAsia="zh-CN"/>
              </w:rPr>
            </w:pPr>
          </w:p>
        </w:tc>
        <w:tc>
          <w:tcPr>
            <w:tcW w:w="819" w:type="dxa"/>
            <w:noWrap w:val="0"/>
            <w:vAlign w:val="top"/>
          </w:tcPr>
          <w:p w14:paraId="09F3977A">
            <w:pPr>
              <w:jc w:val="center"/>
              <w:rPr>
                <w:rFonts w:hint="default"/>
                <w:b/>
                <w:bCs/>
                <w:lang w:val="en-US" w:eastAsia="zh-CN"/>
              </w:rPr>
            </w:pPr>
          </w:p>
        </w:tc>
        <w:tc>
          <w:tcPr>
            <w:tcW w:w="1187" w:type="dxa"/>
            <w:noWrap w:val="0"/>
            <w:vAlign w:val="top"/>
          </w:tcPr>
          <w:p w14:paraId="29E5D03A">
            <w:pPr>
              <w:jc w:val="center"/>
            </w:pPr>
          </w:p>
        </w:tc>
      </w:tr>
      <w:tr w14:paraId="67283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0F3ACE2">
            <w:pPr>
              <w:jc w:val="center"/>
              <w:rPr>
                <w:rFonts w:hint="default"/>
                <w:b/>
                <w:bCs/>
                <w:lang w:val="en-US" w:eastAsia="zh-CN"/>
              </w:rPr>
            </w:pPr>
            <w:r>
              <w:rPr>
                <w:rFonts w:hint="eastAsia"/>
                <w:b/>
                <w:bCs/>
                <w:lang w:val="en-US" w:eastAsia="zh-CN"/>
              </w:rPr>
              <w:t>62</w:t>
            </w:r>
          </w:p>
        </w:tc>
        <w:tc>
          <w:tcPr>
            <w:tcW w:w="1550" w:type="dxa"/>
            <w:noWrap w:val="0"/>
            <w:vAlign w:val="top"/>
          </w:tcPr>
          <w:p w14:paraId="3E49F039">
            <w:pPr>
              <w:jc w:val="center"/>
              <w:rPr>
                <w:rFonts w:hint="default"/>
                <w:b/>
                <w:bCs/>
                <w:lang w:val="en-US" w:eastAsia="zh-CN"/>
              </w:rPr>
            </w:pPr>
            <w:r>
              <w:rPr>
                <w:rFonts w:hint="eastAsia"/>
                <w:b/>
                <w:bCs/>
                <w:lang w:val="en-US" w:eastAsia="zh-CN"/>
              </w:rPr>
              <w:t>Pe</w:t>
            </w:r>
          </w:p>
        </w:tc>
        <w:tc>
          <w:tcPr>
            <w:tcW w:w="4287" w:type="dxa"/>
            <w:noWrap w:val="0"/>
            <w:vAlign w:val="top"/>
          </w:tcPr>
          <w:p w14:paraId="40B503BF">
            <w:pPr>
              <w:jc w:val="center"/>
              <w:rPr>
                <w:rFonts w:hint="default"/>
                <w:b/>
                <w:bCs/>
                <w:lang w:val="en-US" w:eastAsia="zh-CN"/>
              </w:rPr>
            </w:pPr>
            <w:r>
              <w:rPr>
                <w:rFonts w:hint="eastAsia"/>
                <w:b/>
                <w:bCs/>
                <w:lang w:val="en-US" w:eastAsia="zh-CN"/>
              </w:rPr>
              <w:t>50弯头</w:t>
            </w:r>
          </w:p>
        </w:tc>
        <w:tc>
          <w:tcPr>
            <w:tcW w:w="675" w:type="dxa"/>
            <w:noWrap w:val="0"/>
            <w:vAlign w:val="top"/>
          </w:tcPr>
          <w:p w14:paraId="69F22D48">
            <w:pPr>
              <w:jc w:val="center"/>
              <w:rPr>
                <w:rFonts w:hint="default"/>
                <w:b/>
                <w:bCs/>
                <w:lang w:val="en-US" w:eastAsia="zh-CN"/>
              </w:rPr>
            </w:pPr>
            <w:r>
              <w:rPr>
                <w:rFonts w:hint="eastAsia"/>
                <w:b/>
                <w:bCs/>
                <w:lang w:val="en-US" w:eastAsia="zh-CN"/>
              </w:rPr>
              <w:t>个</w:t>
            </w:r>
          </w:p>
        </w:tc>
        <w:tc>
          <w:tcPr>
            <w:tcW w:w="775" w:type="dxa"/>
            <w:noWrap w:val="0"/>
            <w:vAlign w:val="top"/>
          </w:tcPr>
          <w:p w14:paraId="482C3E95">
            <w:pPr>
              <w:jc w:val="center"/>
              <w:rPr>
                <w:rFonts w:hint="default"/>
                <w:b/>
                <w:bCs/>
                <w:lang w:val="en-US" w:eastAsia="zh-CN"/>
              </w:rPr>
            </w:pPr>
            <w:r>
              <w:rPr>
                <w:rFonts w:hint="eastAsia"/>
                <w:b/>
                <w:bCs/>
                <w:lang w:val="en-US" w:eastAsia="zh-CN"/>
              </w:rPr>
              <w:t>20</w:t>
            </w:r>
          </w:p>
        </w:tc>
        <w:tc>
          <w:tcPr>
            <w:tcW w:w="738" w:type="dxa"/>
            <w:noWrap w:val="0"/>
            <w:vAlign w:val="top"/>
          </w:tcPr>
          <w:p w14:paraId="28797575">
            <w:pPr>
              <w:jc w:val="center"/>
              <w:rPr>
                <w:rFonts w:hint="default"/>
                <w:b/>
                <w:bCs/>
                <w:lang w:val="en-US" w:eastAsia="zh-CN"/>
              </w:rPr>
            </w:pPr>
          </w:p>
        </w:tc>
        <w:tc>
          <w:tcPr>
            <w:tcW w:w="819" w:type="dxa"/>
            <w:noWrap w:val="0"/>
            <w:vAlign w:val="top"/>
          </w:tcPr>
          <w:p w14:paraId="748F129F">
            <w:pPr>
              <w:jc w:val="center"/>
              <w:rPr>
                <w:rFonts w:hint="default"/>
                <w:b/>
                <w:bCs/>
                <w:lang w:val="en-US" w:eastAsia="zh-CN"/>
              </w:rPr>
            </w:pPr>
          </w:p>
        </w:tc>
        <w:tc>
          <w:tcPr>
            <w:tcW w:w="1187" w:type="dxa"/>
            <w:noWrap w:val="0"/>
            <w:vAlign w:val="top"/>
          </w:tcPr>
          <w:p w14:paraId="28AAB4E6">
            <w:pPr>
              <w:jc w:val="center"/>
            </w:pPr>
          </w:p>
        </w:tc>
      </w:tr>
      <w:tr w14:paraId="22C76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1ADEC24">
            <w:pPr>
              <w:jc w:val="center"/>
              <w:rPr>
                <w:rFonts w:hint="default"/>
                <w:b/>
                <w:bCs/>
                <w:lang w:val="en-US" w:eastAsia="zh-CN"/>
              </w:rPr>
            </w:pPr>
            <w:r>
              <w:rPr>
                <w:rFonts w:hint="eastAsia"/>
                <w:b/>
                <w:bCs/>
                <w:lang w:val="en-US" w:eastAsia="zh-CN"/>
              </w:rPr>
              <w:t>63</w:t>
            </w:r>
          </w:p>
        </w:tc>
        <w:tc>
          <w:tcPr>
            <w:tcW w:w="1550" w:type="dxa"/>
            <w:noWrap w:val="0"/>
            <w:vAlign w:val="top"/>
          </w:tcPr>
          <w:p w14:paraId="643C3570">
            <w:pPr>
              <w:jc w:val="center"/>
              <w:rPr>
                <w:rFonts w:hint="default"/>
                <w:b/>
                <w:bCs/>
                <w:lang w:val="en-US" w:eastAsia="zh-CN"/>
              </w:rPr>
            </w:pPr>
            <w:r>
              <w:rPr>
                <w:rFonts w:hint="eastAsia"/>
                <w:b/>
                <w:bCs/>
                <w:lang w:val="en-US" w:eastAsia="zh-CN"/>
              </w:rPr>
              <w:t>Pe</w:t>
            </w:r>
          </w:p>
        </w:tc>
        <w:tc>
          <w:tcPr>
            <w:tcW w:w="4287" w:type="dxa"/>
            <w:noWrap w:val="0"/>
            <w:vAlign w:val="top"/>
          </w:tcPr>
          <w:p w14:paraId="54F1A5DE">
            <w:pPr>
              <w:jc w:val="center"/>
              <w:rPr>
                <w:rFonts w:hint="default"/>
                <w:b/>
                <w:bCs/>
                <w:lang w:val="en-US" w:eastAsia="zh-CN"/>
              </w:rPr>
            </w:pPr>
            <w:r>
              <w:rPr>
                <w:rFonts w:hint="eastAsia"/>
                <w:b/>
                <w:bCs/>
                <w:lang w:val="en-US" w:eastAsia="zh-CN"/>
              </w:rPr>
              <w:t>40弯头</w:t>
            </w:r>
          </w:p>
        </w:tc>
        <w:tc>
          <w:tcPr>
            <w:tcW w:w="675" w:type="dxa"/>
            <w:noWrap w:val="0"/>
            <w:vAlign w:val="top"/>
          </w:tcPr>
          <w:p w14:paraId="02313B93">
            <w:pPr>
              <w:jc w:val="center"/>
              <w:rPr>
                <w:rFonts w:hint="default"/>
                <w:b/>
                <w:bCs/>
                <w:lang w:val="en-US" w:eastAsia="zh-CN"/>
              </w:rPr>
            </w:pPr>
            <w:r>
              <w:rPr>
                <w:rFonts w:hint="eastAsia"/>
                <w:b/>
                <w:bCs/>
                <w:lang w:val="en-US" w:eastAsia="zh-CN"/>
              </w:rPr>
              <w:t>个</w:t>
            </w:r>
          </w:p>
        </w:tc>
        <w:tc>
          <w:tcPr>
            <w:tcW w:w="775" w:type="dxa"/>
            <w:noWrap w:val="0"/>
            <w:vAlign w:val="top"/>
          </w:tcPr>
          <w:p w14:paraId="6FADBCFA">
            <w:pPr>
              <w:jc w:val="center"/>
              <w:rPr>
                <w:rFonts w:hint="default"/>
                <w:b/>
                <w:bCs/>
                <w:lang w:val="en-US" w:eastAsia="zh-CN"/>
              </w:rPr>
            </w:pPr>
            <w:r>
              <w:rPr>
                <w:rFonts w:hint="eastAsia"/>
                <w:b/>
                <w:bCs/>
                <w:lang w:val="en-US" w:eastAsia="zh-CN"/>
              </w:rPr>
              <w:t>20</w:t>
            </w:r>
          </w:p>
        </w:tc>
        <w:tc>
          <w:tcPr>
            <w:tcW w:w="738" w:type="dxa"/>
            <w:noWrap w:val="0"/>
            <w:vAlign w:val="top"/>
          </w:tcPr>
          <w:p w14:paraId="4969B482">
            <w:pPr>
              <w:jc w:val="center"/>
              <w:rPr>
                <w:rFonts w:hint="default"/>
                <w:b/>
                <w:bCs/>
                <w:lang w:val="en-US" w:eastAsia="zh-CN"/>
              </w:rPr>
            </w:pPr>
          </w:p>
        </w:tc>
        <w:tc>
          <w:tcPr>
            <w:tcW w:w="819" w:type="dxa"/>
            <w:noWrap w:val="0"/>
            <w:vAlign w:val="top"/>
          </w:tcPr>
          <w:p w14:paraId="64190752">
            <w:pPr>
              <w:jc w:val="center"/>
              <w:rPr>
                <w:rFonts w:hint="default"/>
                <w:b/>
                <w:bCs/>
                <w:lang w:val="en-US" w:eastAsia="zh-CN"/>
              </w:rPr>
            </w:pPr>
          </w:p>
        </w:tc>
        <w:tc>
          <w:tcPr>
            <w:tcW w:w="1187" w:type="dxa"/>
            <w:noWrap w:val="0"/>
            <w:vAlign w:val="top"/>
          </w:tcPr>
          <w:p w14:paraId="67D89B4F">
            <w:pPr>
              <w:jc w:val="center"/>
            </w:pPr>
          </w:p>
        </w:tc>
      </w:tr>
      <w:tr w14:paraId="682C0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388DB70">
            <w:pPr>
              <w:jc w:val="center"/>
              <w:rPr>
                <w:rFonts w:hint="default"/>
                <w:b/>
                <w:bCs/>
                <w:lang w:val="en-US" w:eastAsia="zh-CN"/>
              </w:rPr>
            </w:pPr>
            <w:r>
              <w:rPr>
                <w:rFonts w:hint="eastAsia"/>
                <w:b/>
                <w:bCs/>
                <w:lang w:val="en-US" w:eastAsia="zh-CN"/>
              </w:rPr>
              <w:t>64</w:t>
            </w:r>
          </w:p>
        </w:tc>
        <w:tc>
          <w:tcPr>
            <w:tcW w:w="1550" w:type="dxa"/>
            <w:noWrap w:val="0"/>
            <w:vAlign w:val="top"/>
          </w:tcPr>
          <w:p w14:paraId="6BC81659">
            <w:pPr>
              <w:jc w:val="center"/>
              <w:rPr>
                <w:rFonts w:hint="default"/>
                <w:b/>
                <w:bCs/>
                <w:lang w:val="en-US" w:eastAsia="zh-CN"/>
              </w:rPr>
            </w:pPr>
            <w:r>
              <w:rPr>
                <w:rFonts w:hint="eastAsia"/>
                <w:b/>
                <w:bCs/>
                <w:lang w:val="en-US" w:eastAsia="zh-CN"/>
              </w:rPr>
              <w:t>Pe</w:t>
            </w:r>
          </w:p>
        </w:tc>
        <w:tc>
          <w:tcPr>
            <w:tcW w:w="4287" w:type="dxa"/>
            <w:noWrap w:val="0"/>
            <w:vAlign w:val="top"/>
          </w:tcPr>
          <w:p w14:paraId="7AB580B2">
            <w:pPr>
              <w:jc w:val="center"/>
              <w:rPr>
                <w:rFonts w:hint="default"/>
                <w:b/>
                <w:bCs/>
                <w:lang w:val="en-US" w:eastAsia="zh-CN"/>
              </w:rPr>
            </w:pPr>
            <w:r>
              <w:rPr>
                <w:rFonts w:hint="eastAsia"/>
                <w:b/>
                <w:bCs/>
                <w:lang w:val="en-US" w:eastAsia="zh-CN"/>
              </w:rPr>
              <w:t>32弯头</w:t>
            </w:r>
          </w:p>
        </w:tc>
        <w:tc>
          <w:tcPr>
            <w:tcW w:w="675" w:type="dxa"/>
            <w:noWrap w:val="0"/>
            <w:vAlign w:val="top"/>
          </w:tcPr>
          <w:p w14:paraId="66F0A249">
            <w:pPr>
              <w:jc w:val="center"/>
              <w:rPr>
                <w:rFonts w:hint="default"/>
                <w:b/>
                <w:bCs/>
                <w:lang w:val="en-US" w:eastAsia="zh-CN"/>
              </w:rPr>
            </w:pPr>
            <w:r>
              <w:rPr>
                <w:rFonts w:hint="eastAsia"/>
                <w:b/>
                <w:bCs/>
                <w:lang w:val="en-US" w:eastAsia="zh-CN"/>
              </w:rPr>
              <w:t>个</w:t>
            </w:r>
          </w:p>
        </w:tc>
        <w:tc>
          <w:tcPr>
            <w:tcW w:w="775" w:type="dxa"/>
            <w:noWrap w:val="0"/>
            <w:vAlign w:val="top"/>
          </w:tcPr>
          <w:p w14:paraId="5BD3FE1A">
            <w:pPr>
              <w:jc w:val="center"/>
              <w:rPr>
                <w:rFonts w:hint="default"/>
                <w:b/>
                <w:bCs/>
                <w:lang w:val="en-US" w:eastAsia="zh-CN"/>
              </w:rPr>
            </w:pPr>
            <w:r>
              <w:rPr>
                <w:rFonts w:hint="eastAsia"/>
                <w:b/>
                <w:bCs/>
                <w:lang w:val="en-US" w:eastAsia="zh-CN"/>
              </w:rPr>
              <w:t>20</w:t>
            </w:r>
          </w:p>
        </w:tc>
        <w:tc>
          <w:tcPr>
            <w:tcW w:w="738" w:type="dxa"/>
            <w:noWrap w:val="0"/>
            <w:vAlign w:val="top"/>
          </w:tcPr>
          <w:p w14:paraId="5F452F5D">
            <w:pPr>
              <w:jc w:val="center"/>
              <w:rPr>
                <w:rFonts w:hint="default"/>
                <w:b/>
                <w:bCs/>
                <w:lang w:val="en-US" w:eastAsia="zh-CN"/>
              </w:rPr>
            </w:pPr>
          </w:p>
        </w:tc>
        <w:tc>
          <w:tcPr>
            <w:tcW w:w="819" w:type="dxa"/>
            <w:noWrap w:val="0"/>
            <w:vAlign w:val="top"/>
          </w:tcPr>
          <w:p w14:paraId="779C5604">
            <w:pPr>
              <w:jc w:val="center"/>
              <w:rPr>
                <w:rFonts w:hint="default"/>
                <w:b/>
                <w:bCs/>
                <w:lang w:val="en-US" w:eastAsia="zh-CN"/>
              </w:rPr>
            </w:pPr>
          </w:p>
        </w:tc>
        <w:tc>
          <w:tcPr>
            <w:tcW w:w="1187" w:type="dxa"/>
            <w:noWrap w:val="0"/>
            <w:vAlign w:val="top"/>
          </w:tcPr>
          <w:p w14:paraId="14709DF6">
            <w:pPr>
              <w:jc w:val="center"/>
            </w:pPr>
          </w:p>
        </w:tc>
      </w:tr>
      <w:tr w14:paraId="779A5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069679A">
            <w:pPr>
              <w:jc w:val="center"/>
              <w:rPr>
                <w:rFonts w:hint="default"/>
                <w:b/>
                <w:bCs/>
                <w:lang w:val="en-US" w:eastAsia="zh-CN"/>
              </w:rPr>
            </w:pPr>
            <w:r>
              <w:rPr>
                <w:rFonts w:hint="eastAsia"/>
                <w:b/>
                <w:bCs/>
                <w:lang w:val="en-US" w:eastAsia="zh-CN"/>
              </w:rPr>
              <w:t>65</w:t>
            </w:r>
          </w:p>
        </w:tc>
        <w:tc>
          <w:tcPr>
            <w:tcW w:w="1550" w:type="dxa"/>
            <w:noWrap w:val="0"/>
            <w:vAlign w:val="top"/>
          </w:tcPr>
          <w:p w14:paraId="525A0D8F">
            <w:pPr>
              <w:jc w:val="center"/>
              <w:rPr>
                <w:rFonts w:hint="default"/>
                <w:b/>
                <w:bCs/>
                <w:lang w:val="en-US" w:eastAsia="zh-CN"/>
              </w:rPr>
            </w:pPr>
            <w:r>
              <w:rPr>
                <w:rFonts w:hint="eastAsia"/>
                <w:b/>
                <w:bCs/>
                <w:lang w:val="en-US" w:eastAsia="zh-CN"/>
              </w:rPr>
              <w:t>Pe</w:t>
            </w:r>
          </w:p>
        </w:tc>
        <w:tc>
          <w:tcPr>
            <w:tcW w:w="4287" w:type="dxa"/>
            <w:noWrap w:val="0"/>
            <w:vAlign w:val="top"/>
          </w:tcPr>
          <w:p w14:paraId="189D80CF">
            <w:pPr>
              <w:jc w:val="center"/>
              <w:rPr>
                <w:rFonts w:hint="default"/>
                <w:b/>
                <w:bCs/>
                <w:lang w:val="en-US" w:eastAsia="zh-CN"/>
              </w:rPr>
            </w:pPr>
            <w:r>
              <w:rPr>
                <w:rFonts w:hint="eastAsia"/>
                <w:b/>
                <w:bCs/>
                <w:lang w:val="en-US" w:eastAsia="zh-CN"/>
              </w:rPr>
              <w:t>25弯头</w:t>
            </w:r>
          </w:p>
        </w:tc>
        <w:tc>
          <w:tcPr>
            <w:tcW w:w="675" w:type="dxa"/>
            <w:noWrap w:val="0"/>
            <w:vAlign w:val="top"/>
          </w:tcPr>
          <w:p w14:paraId="070D5E4F">
            <w:pPr>
              <w:jc w:val="center"/>
              <w:rPr>
                <w:rFonts w:hint="default"/>
                <w:b/>
                <w:bCs/>
                <w:lang w:val="en-US" w:eastAsia="zh-CN"/>
              </w:rPr>
            </w:pPr>
            <w:r>
              <w:rPr>
                <w:rFonts w:hint="eastAsia"/>
                <w:b/>
                <w:bCs/>
                <w:lang w:val="en-US" w:eastAsia="zh-CN"/>
              </w:rPr>
              <w:t>个</w:t>
            </w:r>
          </w:p>
        </w:tc>
        <w:tc>
          <w:tcPr>
            <w:tcW w:w="775" w:type="dxa"/>
            <w:noWrap w:val="0"/>
            <w:vAlign w:val="top"/>
          </w:tcPr>
          <w:p w14:paraId="024B765F">
            <w:pPr>
              <w:jc w:val="center"/>
              <w:rPr>
                <w:rFonts w:hint="default"/>
                <w:b/>
                <w:bCs/>
                <w:lang w:val="en-US" w:eastAsia="zh-CN"/>
              </w:rPr>
            </w:pPr>
            <w:r>
              <w:rPr>
                <w:rFonts w:hint="eastAsia"/>
                <w:b/>
                <w:bCs/>
                <w:lang w:val="en-US" w:eastAsia="zh-CN"/>
              </w:rPr>
              <w:t>20</w:t>
            </w:r>
          </w:p>
        </w:tc>
        <w:tc>
          <w:tcPr>
            <w:tcW w:w="738" w:type="dxa"/>
            <w:noWrap w:val="0"/>
            <w:vAlign w:val="top"/>
          </w:tcPr>
          <w:p w14:paraId="024ECC28">
            <w:pPr>
              <w:jc w:val="center"/>
              <w:rPr>
                <w:rFonts w:hint="default"/>
                <w:b/>
                <w:bCs/>
                <w:lang w:val="en-US" w:eastAsia="zh-CN"/>
              </w:rPr>
            </w:pPr>
          </w:p>
        </w:tc>
        <w:tc>
          <w:tcPr>
            <w:tcW w:w="819" w:type="dxa"/>
            <w:noWrap w:val="0"/>
            <w:vAlign w:val="top"/>
          </w:tcPr>
          <w:p w14:paraId="183822F0">
            <w:pPr>
              <w:jc w:val="center"/>
              <w:rPr>
                <w:rFonts w:hint="default"/>
                <w:b/>
                <w:bCs/>
                <w:lang w:val="en-US" w:eastAsia="zh-CN"/>
              </w:rPr>
            </w:pPr>
          </w:p>
        </w:tc>
        <w:tc>
          <w:tcPr>
            <w:tcW w:w="1187" w:type="dxa"/>
            <w:noWrap w:val="0"/>
            <w:vAlign w:val="top"/>
          </w:tcPr>
          <w:p w14:paraId="062CF489">
            <w:pPr>
              <w:jc w:val="center"/>
            </w:pPr>
          </w:p>
        </w:tc>
      </w:tr>
      <w:tr w14:paraId="11403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FE83622">
            <w:pPr>
              <w:jc w:val="center"/>
              <w:rPr>
                <w:rFonts w:hint="default"/>
                <w:b/>
                <w:bCs/>
                <w:lang w:val="en-US" w:eastAsia="zh-CN"/>
              </w:rPr>
            </w:pPr>
            <w:r>
              <w:rPr>
                <w:rFonts w:hint="eastAsia"/>
                <w:b/>
                <w:bCs/>
                <w:lang w:val="en-US" w:eastAsia="zh-CN"/>
              </w:rPr>
              <w:t>66</w:t>
            </w:r>
          </w:p>
        </w:tc>
        <w:tc>
          <w:tcPr>
            <w:tcW w:w="1550" w:type="dxa"/>
            <w:noWrap w:val="0"/>
            <w:vAlign w:val="top"/>
          </w:tcPr>
          <w:p w14:paraId="0F2AA7EF">
            <w:pPr>
              <w:jc w:val="center"/>
              <w:rPr>
                <w:rFonts w:hint="default"/>
                <w:b/>
                <w:bCs/>
                <w:lang w:val="en-US" w:eastAsia="zh-CN"/>
              </w:rPr>
            </w:pPr>
            <w:r>
              <w:rPr>
                <w:rFonts w:hint="eastAsia"/>
                <w:b/>
                <w:bCs/>
                <w:lang w:val="en-US" w:eastAsia="zh-CN"/>
              </w:rPr>
              <w:t>取水器</w:t>
            </w:r>
          </w:p>
        </w:tc>
        <w:tc>
          <w:tcPr>
            <w:tcW w:w="4287" w:type="dxa"/>
            <w:noWrap w:val="0"/>
            <w:vAlign w:val="top"/>
          </w:tcPr>
          <w:p w14:paraId="0A673A70">
            <w:pPr>
              <w:jc w:val="center"/>
              <w:rPr>
                <w:rFonts w:hint="default"/>
                <w:b/>
                <w:bCs/>
                <w:lang w:val="en-US" w:eastAsia="zh-CN"/>
              </w:rPr>
            </w:pPr>
            <w:r>
              <w:rPr>
                <w:rFonts w:hint="eastAsia"/>
                <w:b/>
                <w:bCs/>
                <w:lang w:val="en-US" w:eastAsia="zh-CN"/>
              </w:rPr>
              <w:t>6分</w:t>
            </w:r>
          </w:p>
        </w:tc>
        <w:tc>
          <w:tcPr>
            <w:tcW w:w="675" w:type="dxa"/>
            <w:noWrap w:val="0"/>
            <w:vAlign w:val="top"/>
          </w:tcPr>
          <w:p w14:paraId="430B37AC">
            <w:pPr>
              <w:jc w:val="center"/>
              <w:rPr>
                <w:rFonts w:hint="default"/>
                <w:b/>
                <w:bCs/>
                <w:lang w:val="en-US" w:eastAsia="zh-CN"/>
              </w:rPr>
            </w:pPr>
            <w:r>
              <w:rPr>
                <w:rFonts w:hint="eastAsia"/>
                <w:b/>
                <w:bCs/>
                <w:lang w:val="en-US" w:eastAsia="zh-CN"/>
              </w:rPr>
              <w:t>个</w:t>
            </w:r>
          </w:p>
        </w:tc>
        <w:tc>
          <w:tcPr>
            <w:tcW w:w="775" w:type="dxa"/>
            <w:noWrap w:val="0"/>
            <w:vAlign w:val="top"/>
          </w:tcPr>
          <w:p w14:paraId="1539BD61">
            <w:pPr>
              <w:jc w:val="center"/>
              <w:rPr>
                <w:rFonts w:hint="default"/>
                <w:b/>
                <w:bCs/>
                <w:lang w:val="en-US" w:eastAsia="zh-CN"/>
              </w:rPr>
            </w:pPr>
            <w:r>
              <w:rPr>
                <w:rFonts w:hint="eastAsia"/>
                <w:b/>
                <w:bCs/>
                <w:lang w:val="en-US" w:eastAsia="zh-CN"/>
              </w:rPr>
              <w:t>100</w:t>
            </w:r>
          </w:p>
        </w:tc>
        <w:tc>
          <w:tcPr>
            <w:tcW w:w="738" w:type="dxa"/>
            <w:noWrap w:val="0"/>
            <w:vAlign w:val="top"/>
          </w:tcPr>
          <w:p w14:paraId="3C77A58F">
            <w:pPr>
              <w:jc w:val="center"/>
              <w:rPr>
                <w:rFonts w:hint="default"/>
                <w:b/>
                <w:bCs/>
                <w:lang w:val="en-US" w:eastAsia="zh-CN"/>
              </w:rPr>
            </w:pPr>
          </w:p>
        </w:tc>
        <w:tc>
          <w:tcPr>
            <w:tcW w:w="819" w:type="dxa"/>
            <w:noWrap w:val="0"/>
            <w:vAlign w:val="top"/>
          </w:tcPr>
          <w:p w14:paraId="111432C0">
            <w:pPr>
              <w:jc w:val="center"/>
              <w:rPr>
                <w:rFonts w:hint="default"/>
                <w:b/>
                <w:bCs/>
                <w:lang w:val="en-US" w:eastAsia="zh-CN"/>
              </w:rPr>
            </w:pPr>
          </w:p>
        </w:tc>
        <w:tc>
          <w:tcPr>
            <w:tcW w:w="1187" w:type="dxa"/>
            <w:noWrap w:val="0"/>
            <w:vAlign w:val="top"/>
          </w:tcPr>
          <w:p w14:paraId="0E3B4B9A">
            <w:pPr>
              <w:jc w:val="center"/>
            </w:pPr>
          </w:p>
        </w:tc>
      </w:tr>
      <w:tr w14:paraId="4FF96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5EA579F">
            <w:pPr>
              <w:jc w:val="center"/>
              <w:rPr>
                <w:rFonts w:hint="default"/>
                <w:b/>
                <w:bCs/>
                <w:lang w:val="en-US" w:eastAsia="zh-CN"/>
              </w:rPr>
            </w:pPr>
            <w:r>
              <w:rPr>
                <w:rFonts w:hint="eastAsia"/>
                <w:b/>
                <w:bCs/>
                <w:lang w:val="en-US" w:eastAsia="zh-CN"/>
              </w:rPr>
              <w:t>67</w:t>
            </w:r>
          </w:p>
        </w:tc>
        <w:tc>
          <w:tcPr>
            <w:tcW w:w="1550" w:type="dxa"/>
            <w:noWrap w:val="0"/>
            <w:vAlign w:val="top"/>
          </w:tcPr>
          <w:p w14:paraId="50EA0E9D">
            <w:pPr>
              <w:jc w:val="center"/>
              <w:rPr>
                <w:rFonts w:hint="default"/>
                <w:b/>
                <w:bCs/>
                <w:lang w:val="en-US" w:eastAsia="zh-CN"/>
              </w:rPr>
            </w:pPr>
            <w:r>
              <w:rPr>
                <w:rFonts w:hint="eastAsia"/>
                <w:b/>
                <w:bCs/>
                <w:lang w:val="en-US" w:eastAsia="zh-CN"/>
              </w:rPr>
              <w:t>Pe</w:t>
            </w:r>
          </w:p>
        </w:tc>
        <w:tc>
          <w:tcPr>
            <w:tcW w:w="4287" w:type="dxa"/>
            <w:noWrap w:val="0"/>
            <w:vAlign w:val="top"/>
          </w:tcPr>
          <w:p w14:paraId="1920E6E6">
            <w:pPr>
              <w:jc w:val="center"/>
              <w:rPr>
                <w:rFonts w:hint="default"/>
                <w:b/>
                <w:bCs/>
                <w:lang w:val="en-US" w:eastAsia="zh-CN"/>
              </w:rPr>
            </w:pPr>
            <w:r>
              <w:rPr>
                <w:rFonts w:hint="eastAsia"/>
                <w:b/>
                <w:bCs/>
                <w:lang w:val="en-US" w:eastAsia="zh-CN"/>
              </w:rPr>
              <w:t>63x25三通</w:t>
            </w:r>
          </w:p>
        </w:tc>
        <w:tc>
          <w:tcPr>
            <w:tcW w:w="675" w:type="dxa"/>
            <w:noWrap w:val="0"/>
            <w:vAlign w:val="top"/>
          </w:tcPr>
          <w:p w14:paraId="71D2F931">
            <w:pPr>
              <w:jc w:val="center"/>
              <w:rPr>
                <w:rFonts w:hint="default"/>
                <w:b/>
                <w:bCs/>
                <w:lang w:val="en-US" w:eastAsia="zh-CN"/>
              </w:rPr>
            </w:pPr>
            <w:r>
              <w:rPr>
                <w:rFonts w:hint="eastAsia"/>
                <w:b/>
                <w:bCs/>
                <w:lang w:val="en-US" w:eastAsia="zh-CN"/>
              </w:rPr>
              <w:t>个</w:t>
            </w:r>
          </w:p>
        </w:tc>
        <w:tc>
          <w:tcPr>
            <w:tcW w:w="775" w:type="dxa"/>
            <w:noWrap w:val="0"/>
            <w:vAlign w:val="top"/>
          </w:tcPr>
          <w:p w14:paraId="1BC07FA1">
            <w:pPr>
              <w:jc w:val="center"/>
              <w:rPr>
                <w:rFonts w:hint="default"/>
                <w:b/>
                <w:bCs/>
                <w:lang w:val="en-US" w:eastAsia="zh-CN"/>
              </w:rPr>
            </w:pPr>
            <w:r>
              <w:rPr>
                <w:rFonts w:hint="eastAsia"/>
                <w:b/>
                <w:bCs/>
                <w:lang w:val="en-US" w:eastAsia="zh-CN"/>
              </w:rPr>
              <w:t>10</w:t>
            </w:r>
          </w:p>
        </w:tc>
        <w:tc>
          <w:tcPr>
            <w:tcW w:w="738" w:type="dxa"/>
            <w:noWrap w:val="0"/>
            <w:vAlign w:val="top"/>
          </w:tcPr>
          <w:p w14:paraId="778874EA">
            <w:pPr>
              <w:jc w:val="center"/>
              <w:rPr>
                <w:rFonts w:hint="default"/>
                <w:b/>
                <w:bCs/>
                <w:lang w:val="en-US" w:eastAsia="zh-CN"/>
              </w:rPr>
            </w:pPr>
          </w:p>
        </w:tc>
        <w:tc>
          <w:tcPr>
            <w:tcW w:w="819" w:type="dxa"/>
            <w:noWrap w:val="0"/>
            <w:vAlign w:val="top"/>
          </w:tcPr>
          <w:p w14:paraId="35E5ADD3">
            <w:pPr>
              <w:jc w:val="center"/>
              <w:rPr>
                <w:rFonts w:hint="default"/>
                <w:b/>
                <w:bCs/>
                <w:lang w:val="en-US" w:eastAsia="zh-CN"/>
              </w:rPr>
            </w:pPr>
          </w:p>
        </w:tc>
        <w:tc>
          <w:tcPr>
            <w:tcW w:w="1187" w:type="dxa"/>
            <w:noWrap w:val="0"/>
            <w:vAlign w:val="top"/>
          </w:tcPr>
          <w:p w14:paraId="5A8ADF84">
            <w:pPr>
              <w:jc w:val="center"/>
            </w:pPr>
          </w:p>
        </w:tc>
      </w:tr>
      <w:tr w14:paraId="7D8BA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0F08AD2">
            <w:pPr>
              <w:jc w:val="center"/>
              <w:rPr>
                <w:rFonts w:hint="default"/>
                <w:b/>
                <w:bCs/>
                <w:lang w:val="en-US" w:eastAsia="zh-CN"/>
              </w:rPr>
            </w:pPr>
            <w:r>
              <w:rPr>
                <w:rFonts w:hint="eastAsia"/>
                <w:b/>
                <w:bCs/>
                <w:lang w:val="en-US" w:eastAsia="zh-CN"/>
              </w:rPr>
              <w:t>68</w:t>
            </w:r>
          </w:p>
        </w:tc>
        <w:tc>
          <w:tcPr>
            <w:tcW w:w="1550" w:type="dxa"/>
            <w:noWrap w:val="0"/>
            <w:vAlign w:val="top"/>
          </w:tcPr>
          <w:p w14:paraId="457DA5BB">
            <w:pPr>
              <w:jc w:val="center"/>
              <w:rPr>
                <w:rFonts w:hint="default"/>
                <w:b/>
                <w:bCs/>
                <w:lang w:val="en-US" w:eastAsia="zh-CN"/>
              </w:rPr>
            </w:pPr>
            <w:r>
              <w:rPr>
                <w:rFonts w:hint="eastAsia"/>
                <w:b/>
                <w:bCs/>
                <w:lang w:val="en-US" w:eastAsia="zh-CN"/>
              </w:rPr>
              <w:t>Pe</w:t>
            </w:r>
          </w:p>
        </w:tc>
        <w:tc>
          <w:tcPr>
            <w:tcW w:w="4287" w:type="dxa"/>
            <w:noWrap w:val="0"/>
            <w:vAlign w:val="top"/>
          </w:tcPr>
          <w:p w14:paraId="209A431A">
            <w:pPr>
              <w:jc w:val="center"/>
              <w:rPr>
                <w:rFonts w:hint="default"/>
                <w:b/>
                <w:bCs/>
                <w:lang w:val="en-US" w:eastAsia="zh-CN"/>
              </w:rPr>
            </w:pPr>
            <w:r>
              <w:rPr>
                <w:rFonts w:hint="eastAsia"/>
                <w:b/>
                <w:bCs/>
                <w:lang w:val="en-US" w:eastAsia="zh-CN"/>
              </w:rPr>
              <w:t>50x25三通</w:t>
            </w:r>
          </w:p>
        </w:tc>
        <w:tc>
          <w:tcPr>
            <w:tcW w:w="675" w:type="dxa"/>
            <w:noWrap w:val="0"/>
            <w:vAlign w:val="top"/>
          </w:tcPr>
          <w:p w14:paraId="63737F8C">
            <w:pPr>
              <w:jc w:val="center"/>
              <w:rPr>
                <w:rFonts w:hint="default"/>
                <w:b/>
                <w:bCs/>
                <w:lang w:val="en-US" w:eastAsia="zh-CN"/>
              </w:rPr>
            </w:pPr>
            <w:r>
              <w:rPr>
                <w:rFonts w:hint="eastAsia"/>
                <w:b/>
                <w:bCs/>
                <w:lang w:val="en-US" w:eastAsia="zh-CN"/>
              </w:rPr>
              <w:t>个</w:t>
            </w:r>
          </w:p>
        </w:tc>
        <w:tc>
          <w:tcPr>
            <w:tcW w:w="775" w:type="dxa"/>
            <w:noWrap w:val="0"/>
            <w:vAlign w:val="top"/>
          </w:tcPr>
          <w:p w14:paraId="7DD838CD">
            <w:pPr>
              <w:jc w:val="center"/>
              <w:rPr>
                <w:rFonts w:hint="default"/>
                <w:b/>
                <w:bCs/>
                <w:lang w:val="en-US" w:eastAsia="zh-CN"/>
              </w:rPr>
            </w:pPr>
            <w:r>
              <w:rPr>
                <w:rFonts w:hint="eastAsia"/>
                <w:b/>
                <w:bCs/>
                <w:lang w:val="en-US" w:eastAsia="zh-CN"/>
              </w:rPr>
              <w:t>10</w:t>
            </w:r>
          </w:p>
        </w:tc>
        <w:tc>
          <w:tcPr>
            <w:tcW w:w="738" w:type="dxa"/>
            <w:noWrap w:val="0"/>
            <w:vAlign w:val="top"/>
          </w:tcPr>
          <w:p w14:paraId="00AD2A83">
            <w:pPr>
              <w:jc w:val="center"/>
              <w:rPr>
                <w:rFonts w:hint="default"/>
                <w:b/>
                <w:bCs/>
                <w:lang w:val="en-US" w:eastAsia="zh-CN"/>
              </w:rPr>
            </w:pPr>
          </w:p>
        </w:tc>
        <w:tc>
          <w:tcPr>
            <w:tcW w:w="819" w:type="dxa"/>
            <w:noWrap w:val="0"/>
            <w:vAlign w:val="top"/>
          </w:tcPr>
          <w:p w14:paraId="5EE7AAD2">
            <w:pPr>
              <w:jc w:val="center"/>
              <w:rPr>
                <w:rFonts w:hint="default"/>
                <w:b/>
                <w:bCs/>
                <w:lang w:val="en-US" w:eastAsia="zh-CN"/>
              </w:rPr>
            </w:pPr>
          </w:p>
        </w:tc>
        <w:tc>
          <w:tcPr>
            <w:tcW w:w="1187" w:type="dxa"/>
            <w:noWrap w:val="0"/>
            <w:vAlign w:val="top"/>
          </w:tcPr>
          <w:p w14:paraId="6227B073">
            <w:pPr>
              <w:jc w:val="center"/>
            </w:pPr>
          </w:p>
        </w:tc>
      </w:tr>
      <w:tr w14:paraId="3B213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C4AB20B">
            <w:pPr>
              <w:jc w:val="center"/>
              <w:rPr>
                <w:rFonts w:hint="default"/>
                <w:b/>
                <w:bCs/>
                <w:lang w:val="en-US" w:eastAsia="zh-CN"/>
              </w:rPr>
            </w:pPr>
            <w:r>
              <w:rPr>
                <w:rFonts w:hint="eastAsia"/>
                <w:b/>
                <w:bCs/>
                <w:lang w:val="en-US" w:eastAsia="zh-CN"/>
              </w:rPr>
              <w:t>69</w:t>
            </w:r>
          </w:p>
        </w:tc>
        <w:tc>
          <w:tcPr>
            <w:tcW w:w="1550" w:type="dxa"/>
            <w:noWrap w:val="0"/>
            <w:vAlign w:val="top"/>
          </w:tcPr>
          <w:p w14:paraId="6D98126B">
            <w:pPr>
              <w:jc w:val="center"/>
              <w:rPr>
                <w:rFonts w:hint="default"/>
                <w:b/>
                <w:bCs/>
                <w:lang w:val="en-US" w:eastAsia="zh-CN"/>
              </w:rPr>
            </w:pPr>
            <w:r>
              <w:rPr>
                <w:rFonts w:hint="eastAsia"/>
                <w:b/>
                <w:bCs/>
                <w:lang w:val="en-US" w:eastAsia="zh-CN"/>
              </w:rPr>
              <w:t>Pe</w:t>
            </w:r>
          </w:p>
        </w:tc>
        <w:tc>
          <w:tcPr>
            <w:tcW w:w="4287" w:type="dxa"/>
            <w:noWrap w:val="0"/>
            <w:vAlign w:val="top"/>
          </w:tcPr>
          <w:p w14:paraId="02C86796">
            <w:pPr>
              <w:jc w:val="center"/>
              <w:rPr>
                <w:rFonts w:hint="default"/>
                <w:b/>
                <w:bCs/>
                <w:lang w:val="en-US" w:eastAsia="zh-CN"/>
              </w:rPr>
            </w:pPr>
            <w:r>
              <w:rPr>
                <w:rFonts w:hint="eastAsia"/>
                <w:b/>
                <w:bCs/>
                <w:lang w:val="en-US" w:eastAsia="zh-CN"/>
              </w:rPr>
              <w:t>40x25三通</w:t>
            </w:r>
          </w:p>
        </w:tc>
        <w:tc>
          <w:tcPr>
            <w:tcW w:w="675" w:type="dxa"/>
            <w:noWrap w:val="0"/>
            <w:vAlign w:val="top"/>
          </w:tcPr>
          <w:p w14:paraId="04FC6EC1">
            <w:pPr>
              <w:jc w:val="center"/>
              <w:rPr>
                <w:rFonts w:hint="default"/>
                <w:b/>
                <w:bCs/>
                <w:lang w:val="en-US" w:eastAsia="zh-CN"/>
              </w:rPr>
            </w:pPr>
            <w:r>
              <w:rPr>
                <w:rFonts w:hint="eastAsia"/>
                <w:b/>
                <w:bCs/>
                <w:lang w:val="en-US" w:eastAsia="zh-CN"/>
              </w:rPr>
              <w:t>个</w:t>
            </w:r>
          </w:p>
        </w:tc>
        <w:tc>
          <w:tcPr>
            <w:tcW w:w="775" w:type="dxa"/>
            <w:noWrap w:val="0"/>
            <w:vAlign w:val="top"/>
          </w:tcPr>
          <w:p w14:paraId="0F67C36F">
            <w:pPr>
              <w:jc w:val="center"/>
              <w:rPr>
                <w:rFonts w:hint="default"/>
                <w:b/>
                <w:bCs/>
                <w:lang w:val="en-US" w:eastAsia="zh-CN"/>
              </w:rPr>
            </w:pPr>
            <w:r>
              <w:rPr>
                <w:rFonts w:hint="eastAsia"/>
                <w:b/>
                <w:bCs/>
                <w:lang w:val="en-US" w:eastAsia="zh-CN"/>
              </w:rPr>
              <w:t>10</w:t>
            </w:r>
          </w:p>
        </w:tc>
        <w:tc>
          <w:tcPr>
            <w:tcW w:w="738" w:type="dxa"/>
            <w:noWrap w:val="0"/>
            <w:vAlign w:val="top"/>
          </w:tcPr>
          <w:p w14:paraId="2B7F26CB">
            <w:pPr>
              <w:jc w:val="center"/>
              <w:rPr>
                <w:rFonts w:hint="default"/>
                <w:b/>
                <w:bCs/>
                <w:lang w:val="en-US" w:eastAsia="zh-CN"/>
              </w:rPr>
            </w:pPr>
          </w:p>
        </w:tc>
        <w:tc>
          <w:tcPr>
            <w:tcW w:w="819" w:type="dxa"/>
            <w:noWrap w:val="0"/>
            <w:vAlign w:val="top"/>
          </w:tcPr>
          <w:p w14:paraId="48E6D10E">
            <w:pPr>
              <w:jc w:val="center"/>
              <w:rPr>
                <w:rFonts w:hint="default"/>
                <w:b/>
                <w:bCs/>
                <w:lang w:val="en-US" w:eastAsia="zh-CN"/>
              </w:rPr>
            </w:pPr>
          </w:p>
        </w:tc>
        <w:tc>
          <w:tcPr>
            <w:tcW w:w="1187" w:type="dxa"/>
            <w:noWrap w:val="0"/>
            <w:vAlign w:val="top"/>
          </w:tcPr>
          <w:p w14:paraId="4EB0EF21">
            <w:pPr>
              <w:jc w:val="center"/>
            </w:pPr>
          </w:p>
        </w:tc>
      </w:tr>
      <w:tr w14:paraId="13FF2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93CE6C8">
            <w:pPr>
              <w:jc w:val="center"/>
              <w:rPr>
                <w:rFonts w:hint="default"/>
                <w:b/>
                <w:bCs/>
                <w:lang w:val="en-US" w:eastAsia="zh-CN"/>
              </w:rPr>
            </w:pPr>
            <w:r>
              <w:rPr>
                <w:rFonts w:hint="eastAsia"/>
                <w:b/>
                <w:bCs/>
                <w:lang w:val="en-US" w:eastAsia="zh-CN"/>
              </w:rPr>
              <w:t>70</w:t>
            </w:r>
          </w:p>
        </w:tc>
        <w:tc>
          <w:tcPr>
            <w:tcW w:w="1550" w:type="dxa"/>
            <w:noWrap w:val="0"/>
            <w:vAlign w:val="top"/>
          </w:tcPr>
          <w:p w14:paraId="2391E67A">
            <w:pPr>
              <w:jc w:val="center"/>
              <w:rPr>
                <w:rFonts w:hint="default"/>
                <w:b/>
                <w:bCs/>
                <w:lang w:val="en-US" w:eastAsia="zh-CN"/>
              </w:rPr>
            </w:pPr>
            <w:r>
              <w:rPr>
                <w:rFonts w:hint="eastAsia"/>
                <w:b/>
                <w:bCs/>
                <w:lang w:val="en-US" w:eastAsia="zh-CN"/>
              </w:rPr>
              <w:t>Pe</w:t>
            </w:r>
          </w:p>
        </w:tc>
        <w:tc>
          <w:tcPr>
            <w:tcW w:w="4287" w:type="dxa"/>
            <w:noWrap w:val="0"/>
            <w:vAlign w:val="top"/>
          </w:tcPr>
          <w:p w14:paraId="3E49C87F">
            <w:pPr>
              <w:jc w:val="center"/>
              <w:rPr>
                <w:rFonts w:hint="default"/>
                <w:b/>
                <w:bCs/>
                <w:lang w:val="en-US" w:eastAsia="zh-CN"/>
              </w:rPr>
            </w:pPr>
            <w:r>
              <w:rPr>
                <w:rFonts w:hint="eastAsia"/>
                <w:b/>
                <w:bCs/>
                <w:lang w:val="en-US" w:eastAsia="zh-CN"/>
              </w:rPr>
              <w:t>32x25三通</w:t>
            </w:r>
          </w:p>
        </w:tc>
        <w:tc>
          <w:tcPr>
            <w:tcW w:w="675" w:type="dxa"/>
            <w:noWrap w:val="0"/>
            <w:vAlign w:val="top"/>
          </w:tcPr>
          <w:p w14:paraId="7CB09E6D">
            <w:pPr>
              <w:jc w:val="center"/>
              <w:rPr>
                <w:rFonts w:hint="default"/>
                <w:b/>
                <w:bCs/>
                <w:lang w:val="en-US" w:eastAsia="zh-CN"/>
              </w:rPr>
            </w:pPr>
            <w:r>
              <w:rPr>
                <w:rFonts w:hint="eastAsia"/>
                <w:b/>
                <w:bCs/>
                <w:lang w:val="en-US" w:eastAsia="zh-CN"/>
              </w:rPr>
              <w:t>个</w:t>
            </w:r>
          </w:p>
        </w:tc>
        <w:tc>
          <w:tcPr>
            <w:tcW w:w="775" w:type="dxa"/>
            <w:noWrap w:val="0"/>
            <w:vAlign w:val="top"/>
          </w:tcPr>
          <w:p w14:paraId="111885ED">
            <w:pPr>
              <w:jc w:val="center"/>
              <w:rPr>
                <w:rFonts w:hint="default"/>
                <w:b/>
                <w:bCs/>
                <w:lang w:val="en-US" w:eastAsia="zh-CN"/>
              </w:rPr>
            </w:pPr>
            <w:r>
              <w:rPr>
                <w:rFonts w:hint="eastAsia"/>
                <w:b/>
                <w:bCs/>
                <w:lang w:val="en-US" w:eastAsia="zh-CN"/>
              </w:rPr>
              <w:t>10</w:t>
            </w:r>
          </w:p>
        </w:tc>
        <w:tc>
          <w:tcPr>
            <w:tcW w:w="738" w:type="dxa"/>
            <w:noWrap w:val="0"/>
            <w:vAlign w:val="top"/>
          </w:tcPr>
          <w:p w14:paraId="5A7AFAFC">
            <w:pPr>
              <w:jc w:val="center"/>
              <w:rPr>
                <w:rFonts w:hint="default"/>
                <w:b/>
                <w:bCs/>
                <w:lang w:val="en-US" w:eastAsia="zh-CN"/>
              </w:rPr>
            </w:pPr>
          </w:p>
        </w:tc>
        <w:tc>
          <w:tcPr>
            <w:tcW w:w="819" w:type="dxa"/>
            <w:noWrap w:val="0"/>
            <w:vAlign w:val="top"/>
          </w:tcPr>
          <w:p w14:paraId="4692802F">
            <w:pPr>
              <w:jc w:val="center"/>
              <w:rPr>
                <w:rFonts w:hint="default"/>
                <w:b/>
                <w:bCs/>
                <w:lang w:val="en-US" w:eastAsia="zh-CN"/>
              </w:rPr>
            </w:pPr>
          </w:p>
        </w:tc>
        <w:tc>
          <w:tcPr>
            <w:tcW w:w="1187" w:type="dxa"/>
            <w:noWrap w:val="0"/>
            <w:vAlign w:val="top"/>
          </w:tcPr>
          <w:p w14:paraId="62D5275B">
            <w:pPr>
              <w:jc w:val="center"/>
            </w:pPr>
          </w:p>
        </w:tc>
      </w:tr>
      <w:tr w14:paraId="45775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F84E5B5">
            <w:pPr>
              <w:jc w:val="center"/>
              <w:rPr>
                <w:rFonts w:hint="default"/>
                <w:b/>
                <w:bCs/>
                <w:lang w:val="en-US" w:eastAsia="zh-CN"/>
              </w:rPr>
            </w:pPr>
            <w:r>
              <w:rPr>
                <w:rFonts w:hint="eastAsia"/>
                <w:b/>
                <w:bCs/>
                <w:lang w:val="en-US" w:eastAsia="zh-CN"/>
              </w:rPr>
              <w:t>71</w:t>
            </w:r>
          </w:p>
        </w:tc>
        <w:tc>
          <w:tcPr>
            <w:tcW w:w="1550" w:type="dxa"/>
            <w:noWrap w:val="0"/>
            <w:vAlign w:val="top"/>
          </w:tcPr>
          <w:p w14:paraId="61677500">
            <w:pPr>
              <w:jc w:val="center"/>
              <w:rPr>
                <w:rFonts w:hint="default"/>
                <w:b/>
                <w:bCs/>
                <w:lang w:val="en-US" w:eastAsia="zh-CN"/>
              </w:rPr>
            </w:pPr>
            <w:r>
              <w:rPr>
                <w:rFonts w:hint="eastAsia"/>
                <w:b/>
                <w:bCs/>
                <w:lang w:val="en-US" w:eastAsia="zh-CN"/>
              </w:rPr>
              <w:t>Pe</w:t>
            </w:r>
          </w:p>
        </w:tc>
        <w:tc>
          <w:tcPr>
            <w:tcW w:w="4287" w:type="dxa"/>
            <w:noWrap w:val="0"/>
            <w:vAlign w:val="top"/>
          </w:tcPr>
          <w:p w14:paraId="54DD756C">
            <w:pPr>
              <w:jc w:val="center"/>
              <w:rPr>
                <w:rFonts w:hint="default"/>
                <w:b/>
                <w:bCs/>
                <w:lang w:val="en-US" w:eastAsia="zh-CN"/>
              </w:rPr>
            </w:pPr>
            <w:r>
              <w:rPr>
                <w:rFonts w:hint="eastAsia"/>
                <w:b/>
                <w:bCs/>
                <w:lang w:val="en-US" w:eastAsia="zh-CN"/>
              </w:rPr>
              <w:t>25x25三通</w:t>
            </w:r>
          </w:p>
        </w:tc>
        <w:tc>
          <w:tcPr>
            <w:tcW w:w="675" w:type="dxa"/>
            <w:noWrap w:val="0"/>
            <w:vAlign w:val="top"/>
          </w:tcPr>
          <w:p w14:paraId="44B6B21B">
            <w:pPr>
              <w:jc w:val="center"/>
              <w:rPr>
                <w:rFonts w:hint="default"/>
                <w:b/>
                <w:bCs/>
                <w:lang w:val="en-US" w:eastAsia="zh-CN"/>
              </w:rPr>
            </w:pPr>
            <w:r>
              <w:rPr>
                <w:rFonts w:hint="eastAsia"/>
                <w:b/>
                <w:bCs/>
                <w:lang w:val="en-US" w:eastAsia="zh-CN"/>
              </w:rPr>
              <w:t>个</w:t>
            </w:r>
          </w:p>
        </w:tc>
        <w:tc>
          <w:tcPr>
            <w:tcW w:w="775" w:type="dxa"/>
            <w:noWrap w:val="0"/>
            <w:vAlign w:val="top"/>
          </w:tcPr>
          <w:p w14:paraId="625161FD">
            <w:pPr>
              <w:jc w:val="center"/>
              <w:rPr>
                <w:rFonts w:hint="default"/>
                <w:b/>
                <w:bCs/>
                <w:lang w:val="en-US" w:eastAsia="zh-CN"/>
              </w:rPr>
            </w:pPr>
            <w:r>
              <w:rPr>
                <w:rFonts w:hint="eastAsia"/>
                <w:b/>
                <w:bCs/>
                <w:lang w:val="en-US" w:eastAsia="zh-CN"/>
              </w:rPr>
              <w:t>10</w:t>
            </w:r>
          </w:p>
        </w:tc>
        <w:tc>
          <w:tcPr>
            <w:tcW w:w="738" w:type="dxa"/>
            <w:noWrap w:val="0"/>
            <w:vAlign w:val="top"/>
          </w:tcPr>
          <w:p w14:paraId="2AF56921">
            <w:pPr>
              <w:jc w:val="center"/>
              <w:rPr>
                <w:rFonts w:hint="default"/>
                <w:b/>
                <w:bCs/>
                <w:lang w:val="en-US" w:eastAsia="zh-CN"/>
              </w:rPr>
            </w:pPr>
          </w:p>
        </w:tc>
        <w:tc>
          <w:tcPr>
            <w:tcW w:w="819" w:type="dxa"/>
            <w:noWrap w:val="0"/>
            <w:vAlign w:val="top"/>
          </w:tcPr>
          <w:p w14:paraId="7DF9F1B1">
            <w:pPr>
              <w:jc w:val="center"/>
              <w:rPr>
                <w:rFonts w:hint="default"/>
                <w:b/>
                <w:bCs/>
                <w:lang w:val="en-US" w:eastAsia="zh-CN"/>
              </w:rPr>
            </w:pPr>
          </w:p>
        </w:tc>
        <w:tc>
          <w:tcPr>
            <w:tcW w:w="1187" w:type="dxa"/>
            <w:noWrap w:val="0"/>
            <w:vAlign w:val="top"/>
          </w:tcPr>
          <w:p w14:paraId="7264A6E2">
            <w:pPr>
              <w:jc w:val="center"/>
            </w:pPr>
          </w:p>
        </w:tc>
      </w:tr>
      <w:tr w14:paraId="390BC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2910337">
            <w:pPr>
              <w:jc w:val="center"/>
              <w:rPr>
                <w:rFonts w:hint="default"/>
                <w:b/>
                <w:bCs/>
                <w:lang w:val="en-US" w:eastAsia="zh-CN"/>
              </w:rPr>
            </w:pPr>
            <w:r>
              <w:rPr>
                <w:rFonts w:hint="eastAsia"/>
                <w:b/>
                <w:bCs/>
                <w:lang w:val="en-US" w:eastAsia="zh-CN"/>
              </w:rPr>
              <w:t>72</w:t>
            </w:r>
          </w:p>
        </w:tc>
        <w:tc>
          <w:tcPr>
            <w:tcW w:w="1550" w:type="dxa"/>
            <w:noWrap w:val="0"/>
            <w:vAlign w:val="top"/>
          </w:tcPr>
          <w:p w14:paraId="3550444C">
            <w:pPr>
              <w:jc w:val="center"/>
              <w:rPr>
                <w:rFonts w:hint="default"/>
                <w:b/>
                <w:bCs/>
                <w:lang w:val="en-US" w:eastAsia="zh-CN"/>
              </w:rPr>
            </w:pPr>
            <w:r>
              <w:rPr>
                <w:rFonts w:hint="eastAsia"/>
                <w:b/>
                <w:bCs/>
                <w:lang w:val="en-US" w:eastAsia="zh-CN"/>
              </w:rPr>
              <w:t>Pvc</w:t>
            </w:r>
          </w:p>
        </w:tc>
        <w:tc>
          <w:tcPr>
            <w:tcW w:w="4287" w:type="dxa"/>
            <w:noWrap w:val="0"/>
            <w:vAlign w:val="top"/>
          </w:tcPr>
          <w:p w14:paraId="4CB60674">
            <w:pPr>
              <w:jc w:val="center"/>
              <w:rPr>
                <w:rFonts w:hint="default"/>
                <w:b/>
                <w:bCs/>
                <w:lang w:val="en-US" w:eastAsia="zh-CN"/>
              </w:rPr>
            </w:pPr>
            <w:r>
              <w:rPr>
                <w:rFonts w:hint="eastAsia"/>
                <w:b/>
                <w:bCs/>
                <w:lang w:val="en-US" w:eastAsia="zh-CN"/>
              </w:rPr>
              <w:t>pvc大瓶胶水</w:t>
            </w:r>
          </w:p>
        </w:tc>
        <w:tc>
          <w:tcPr>
            <w:tcW w:w="675" w:type="dxa"/>
            <w:noWrap w:val="0"/>
            <w:vAlign w:val="top"/>
          </w:tcPr>
          <w:p w14:paraId="46C23E92">
            <w:pPr>
              <w:jc w:val="center"/>
              <w:rPr>
                <w:rFonts w:hint="default"/>
                <w:b/>
                <w:bCs/>
                <w:lang w:val="en-US" w:eastAsia="zh-CN"/>
              </w:rPr>
            </w:pPr>
            <w:r>
              <w:rPr>
                <w:rFonts w:hint="eastAsia"/>
                <w:b/>
                <w:bCs/>
                <w:lang w:val="en-US" w:eastAsia="zh-CN"/>
              </w:rPr>
              <w:t>瓶</w:t>
            </w:r>
          </w:p>
        </w:tc>
        <w:tc>
          <w:tcPr>
            <w:tcW w:w="775" w:type="dxa"/>
            <w:noWrap w:val="0"/>
            <w:vAlign w:val="top"/>
          </w:tcPr>
          <w:p w14:paraId="5EA68940">
            <w:pPr>
              <w:jc w:val="center"/>
              <w:rPr>
                <w:rFonts w:hint="default"/>
                <w:b/>
                <w:bCs/>
                <w:lang w:val="en-US" w:eastAsia="zh-CN"/>
              </w:rPr>
            </w:pPr>
            <w:r>
              <w:rPr>
                <w:rFonts w:hint="eastAsia"/>
                <w:b/>
                <w:bCs/>
                <w:lang w:val="en-US" w:eastAsia="zh-CN"/>
              </w:rPr>
              <w:t>20</w:t>
            </w:r>
          </w:p>
        </w:tc>
        <w:tc>
          <w:tcPr>
            <w:tcW w:w="738" w:type="dxa"/>
            <w:noWrap w:val="0"/>
            <w:vAlign w:val="top"/>
          </w:tcPr>
          <w:p w14:paraId="439185FE">
            <w:pPr>
              <w:jc w:val="center"/>
              <w:rPr>
                <w:rFonts w:hint="default"/>
                <w:b/>
                <w:bCs/>
                <w:lang w:val="en-US" w:eastAsia="zh-CN"/>
              </w:rPr>
            </w:pPr>
          </w:p>
        </w:tc>
        <w:tc>
          <w:tcPr>
            <w:tcW w:w="819" w:type="dxa"/>
            <w:noWrap w:val="0"/>
            <w:vAlign w:val="top"/>
          </w:tcPr>
          <w:p w14:paraId="147DA852">
            <w:pPr>
              <w:jc w:val="center"/>
              <w:rPr>
                <w:rFonts w:hint="default"/>
                <w:b/>
                <w:bCs/>
                <w:lang w:val="en-US" w:eastAsia="zh-CN"/>
              </w:rPr>
            </w:pPr>
          </w:p>
        </w:tc>
        <w:tc>
          <w:tcPr>
            <w:tcW w:w="1187" w:type="dxa"/>
            <w:noWrap w:val="0"/>
            <w:vAlign w:val="top"/>
          </w:tcPr>
          <w:p w14:paraId="78D0A414">
            <w:pPr>
              <w:jc w:val="center"/>
            </w:pPr>
          </w:p>
        </w:tc>
      </w:tr>
      <w:tr w14:paraId="616CD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961C93A">
            <w:pPr>
              <w:jc w:val="center"/>
              <w:rPr>
                <w:rFonts w:hint="default"/>
                <w:b/>
                <w:bCs/>
                <w:lang w:val="en-US" w:eastAsia="zh-CN"/>
              </w:rPr>
            </w:pPr>
            <w:r>
              <w:rPr>
                <w:rFonts w:hint="eastAsia"/>
                <w:b/>
                <w:bCs/>
                <w:lang w:val="en-US" w:eastAsia="zh-CN"/>
              </w:rPr>
              <w:t>73</w:t>
            </w:r>
          </w:p>
        </w:tc>
        <w:tc>
          <w:tcPr>
            <w:tcW w:w="1550" w:type="dxa"/>
            <w:noWrap w:val="0"/>
            <w:vAlign w:val="top"/>
          </w:tcPr>
          <w:p w14:paraId="5A679131">
            <w:pPr>
              <w:jc w:val="center"/>
              <w:rPr>
                <w:rFonts w:hint="default"/>
                <w:b/>
                <w:bCs/>
                <w:lang w:val="en-US" w:eastAsia="zh-CN"/>
              </w:rPr>
            </w:pPr>
            <w:r>
              <w:rPr>
                <w:rFonts w:hint="eastAsia"/>
                <w:b/>
                <w:bCs/>
                <w:lang w:val="en-US" w:eastAsia="zh-CN"/>
              </w:rPr>
              <w:t>Pvc</w:t>
            </w:r>
          </w:p>
        </w:tc>
        <w:tc>
          <w:tcPr>
            <w:tcW w:w="4287" w:type="dxa"/>
            <w:noWrap w:val="0"/>
            <w:vAlign w:val="top"/>
          </w:tcPr>
          <w:p w14:paraId="758B1D4B">
            <w:pPr>
              <w:jc w:val="center"/>
              <w:rPr>
                <w:rFonts w:hint="default"/>
                <w:b/>
                <w:bCs/>
                <w:lang w:val="en-US" w:eastAsia="zh-CN"/>
              </w:rPr>
            </w:pPr>
            <w:r>
              <w:rPr>
                <w:rFonts w:hint="eastAsia"/>
                <w:b/>
                <w:bCs/>
                <w:lang w:val="en-US" w:eastAsia="zh-CN"/>
              </w:rPr>
              <w:t>160管卡</w:t>
            </w:r>
          </w:p>
        </w:tc>
        <w:tc>
          <w:tcPr>
            <w:tcW w:w="675" w:type="dxa"/>
            <w:noWrap w:val="0"/>
            <w:vAlign w:val="top"/>
          </w:tcPr>
          <w:p w14:paraId="6F82DD8C">
            <w:pPr>
              <w:jc w:val="center"/>
              <w:rPr>
                <w:rFonts w:hint="default"/>
                <w:b/>
                <w:bCs/>
                <w:lang w:val="en-US" w:eastAsia="zh-CN"/>
              </w:rPr>
            </w:pPr>
            <w:r>
              <w:rPr>
                <w:rFonts w:hint="eastAsia"/>
                <w:b/>
                <w:bCs/>
                <w:lang w:val="en-US" w:eastAsia="zh-CN"/>
              </w:rPr>
              <w:t>个</w:t>
            </w:r>
          </w:p>
        </w:tc>
        <w:tc>
          <w:tcPr>
            <w:tcW w:w="775" w:type="dxa"/>
            <w:noWrap w:val="0"/>
            <w:vAlign w:val="top"/>
          </w:tcPr>
          <w:p w14:paraId="6A7A40D2">
            <w:pPr>
              <w:jc w:val="center"/>
              <w:rPr>
                <w:rFonts w:hint="default"/>
                <w:b/>
                <w:bCs/>
                <w:lang w:val="en-US" w:eastAsia="zh-CN"/>
              </w:rPr>
            </w:pPr>
            <w:r>
              <w:rPr>
                <w:rFonts w:hint="eastAsia"/>
                <w:b/>
                <w:bCs/>
                <w:lang w:val="en-US" w:eastAsia="zh-CN"/>
              </w:rPr>
              <w:t>50</w:t>
            </w:r>
          </w:p>
        </w:tc>
        <w:tc>
          <w:tcPr>
            <w:tcW w:w="738" w:type="dxa"/>
            <w:noWrap w:val="0"/>
            <w:vAlign w:val="top"/>
          </w:tcPr>
          <w:p w14:paraId="225840B3">
            <w:pPr>
              <w:jc w:val="center"/>
              <w:rPr>
                <w:rFonts w:hint="default"/>
                <w:b/>
                <w:bCs/>
                <w:lang w:val="en-US" w:eastAsia="zh-CN"/>
              </w:rPr>
            </w:pPr>
          </w:p>
        </w:tc>
        <w:tc>
          <w:tcPr>
            <w:tcW w:w="819" w:type="dxa"/>
            <w:noWrap w:val="0"/>
            <w:vAlign w:val="top"/>
          </w:tcPr>
          <w:p w14:paraId="5984B228">
            <w:pPr>
              <w:jc w:val="center"/>
              <w:rPr>
                <w:rFonts w:hint="default"/>
                <w:b/>
                <w:bCs/>
                <w:lang w:val="en-US" w:eastAsia="zh-CN"/>
              </w:rPr>
            </w:pPr>
          </w:p>
        </w:tc>
        <w:tc>
          <w:tcPr>
            <w:tcW w:w="1187" w:type="dxa"/>
            <w:noWrap w:val="0"/>
            <w:vAlign w:val="top"/>
          </w:tcPr>
          <w:p w14:paraId="0A219CDC">
            <w:pPr>
              <w:jc w:val="center"/>
            </w:pPr>
          </w:p>
        </w:tc>
      </w:tr>
      <w:tr w14:paraId="108C4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8315CAE">
            <w:pPr>
              <w:jc w:val="center"/>
              <w:rPr>
                <w:rFonts w:hint="default"/>
                <w:b/>
                <w:bCs/>
                <w:lang w:val="en-US" w:eastAsia="zh-CN"/>
              </w:rPr>
            </w:pPr>
            <w:r>
              <w:rPr>
                <w:rFonts w:hint="eastAsia"/>
                <w:b/>
                <w:bCs/>
                <w:lang w:val="en-US" w:eastAsia="zh-CN"/>
              </w:rPr>
              <w:t>74</w:t>
            </w:r>
          </w:p>
        </w:tc>
        <w:tc>
          <w:tcPr>
            <w:tcW w:w="1550" w:type="dxa"/>
            <w:noWrap w:val="0"/>
            <w:vAlign w:val="top"/>
          </w:tcPr>
          <w:p w14:paraId="2938E20E">
            <w:pPr>
              <w:jc w:val="center"/>
              <w:rPr>
                <w:rFonts w:hint="default"/>
                <w:b/>
                <w:bCs/>
                <w:lang w:val="en-US" w:eastAsia="zh-CN"/>
              </w:rPr>
            </w:pPr>
            <w:r>
              <w:rPr>
                <w:rFonts w:hint="eastAsia"/>
                <w:b/>
                <w:bCs/>
                <w:lang w:val="en-US" w:eastAsia="zh-CN"/>
              </w:rPr>
              <w:t>Pvc</w:t>
            </w:r>
          </w:p>
        </w:tc>
        <w:tc>
          <w:tcPr>
            <w:tcW w:w="4287" w:type="dxa"/>
            <w:noWrap w:val="0"/>
            <w:vAlign w:val="top"/>
          </w:tcPr>
          <w:p w14:paraId="0EEA1AA0">
            <w:pPr>
              <w:jc w:val="center"/>
              <w:rPr>
                <w:rFonts w:hint="default"/>
                <w:b/>
                <w:bCs/>
                <w:lang w:val="en-US" w:eastAsia="zh-CN"/>
              </w:rPr>
            </w:pPr>
            <w:r>
              <w:rPr>
                <w:rFonts w:hint="eastAsia"/>
                <w:b/>
                <w:bCs/>
                <w:lang w:val="en-US" w:eastAsia="zh-CN"/>
              </w:rPr>
              <w:t>110管卡</w:t>
            </w:r>
          </w:p>
        </w:tc>
        <w:tc>
          <w:tcPr>
            <w:tcW w:w="675" w:type="dxa"/>
            <w:noWrap w:val="0"/>
            <w:vAlign w:val="top"/>
          </w:tcPr>
          <w:p w14:paraId="0B6E2D82">
            <w:pPr>
              <w:jc w:val="center"/>
              <w:rPr>
                <w:rFonts w:hint="default"/>
                <w:b/>
                <w:bCs/>
                <w:lang w:val="en-US" w:eastAsia="zh-CN"/>
              </w:rPr>
            </w:pPr>
            <w:r>
              <w:rPr>
                <w:rFonts w:hint="eastAsia"/>
                <w:b/>
                <w:bCs/>
                <w:lang w:val="en-US" w:eastAsia="zh-CN"/>
              </w:rPr>
              <w:t>个</w:t>
            </w:r>
          </w:p>
        </w:tc>
        <w:tc>
          <w:tcPr>
            <w:tcW w:w="775" w:type="dxa"/>
            <w:noWrap w:val="0"/>
            <w:vAlign w:val="top"/>
          </w:tcPr>
          <w:p w14:paraId="35D60DCA">
            <w:pPr>
              <w:jc w:val="center"/>
              <w:rPr>
                <w:rFonts w:hint="default"/>
                <w:b/>
                <w:bCs/>
                <w:lang w:val="en-US" w:eastAsia="zh-CN"/>
              </w:rPr>
            </w:pPr>
            <w:r>
              <w:rPr>
                <w:rFonts w:hint="eastAsia"/>
                <w:b/>
                <w:bCs/>
                <w:lang w:val="en-US" w:eastAsia="zh-CN"/>
              </w:rPr>
              <w:t>50</w:t>
            </w:r>
          </w:p>
        </w:tc>
        <w:tc>
          <w:tcPr>
            <w:tcW w:w="738" w:type="dxa"/>
            <w:noWrap w:val="0"/>
            <w:vAlign w:val="top"/>
          </w:tcPr>
          <w:p w14:paraId="0F1C8D9A">
            <w:pPr>
              <w:jc w:val="center"/>
              <w:rPr>
                <w:rFonts w:hint="default"/>
                <w:b/>
                <w:bCs/>
                <w:lang w:val="en-US" w:eastAsia="zh-CN"/>
              </w:rPr>
            </w:pPr>
          </w:p>
        </w:tc>
        <w:tc>
          <w:tcPr>
            <w:tcW w:w="819" w:type="dxa"/>
            <w:noWrap w:val="0"/>
            <w:vAlign w:val="top"/>
          </w:tcPr>
          <w:p w14:paraId="3AB961A4">
            <w:pPr>
              <w:jc w:val="center"/>
              <w:rPr>
                <w:rFonts w:hint="default"/>
                <w:b/>
                <w:bCs/>
                <w:lang w:val="en-US" w:eastAsia="zh-CN"/>
              </w:rPr>
            </w:pPr>
          </w:p>
        </w:tc>
        <w:tc>
          <w:tcPr>
            <w:tcW w:w="1187" w:type="dxa"/>
            <w:noWrap w:val="0"/>
            <w:vAlign w:val="top"/>
          </w:tcPr>
          <w:p w14:paraId="05D4268A">
            <w:pPr>
              <w:jc w:val="center"/>
            </w:pPr>
          </w:p>
        </w:tc>
      </w:tr>
      <w:tr w14:paraId="39A25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25DB5A4">
            <w:pPr>
              <w:jc w:val="center"/>
              <w:rPr>
                <w:rFonts w:hint="default"/>
                <w:b/>
                <w:bCs/>
                <w:lang w:val="en-US" w:eastAsia="zh-CN"/>
              </w:rPr>
            </w:pPr>
            <w:r>
              <w:rPr>
                <w:rFonts w:hint="eastAsia"/>
                <w:b/>
                <w:bCs/>
                <w:lang w:val="en-US" w:eastAsia="zh-CN"/>
              </w:rPr>
              <w:t>75</w:t>
            </w:r>
          </w:p>
        </w:tc>
        <w:tc>
          <w:tcPr>
            <w:tcW w:w="1550" w:type="dxa"/>
            <w:noWrap w:val="0"/>
            <w:vAlign w:val="top"/>
          </w:tcPr>
          <w:p w14:paraId="5AB6524B">
            <w:pPr>
              <w:jc w:val="center"/>
              <w:rPr>
                <w:rFonts w:hint="default"/>
                <w:b/>
                <w:bCs/>
                <w:lang w:val="en-US" w:eastAsia="zh-CN"/>
              </w:rPr>
            </w:pPr>
            <w:r>
              <w:rPr>
                <w:rFonts w:hint="eastAsia"/>
                <w:b/>
                <w:bCs/>
                <w:lang w:val="en-US" w:eastAsia="zh-CN"/>
              </w:rPr>
              <w:t>Pvc</w:t>
            </w:r>
          </w:p>
        </w:tc>
        <w:tc>
          <w:tcPr>
            <w:tcW w:w="4287" w:type="dxa"/>
            <w:noWrap w:val="0"/>
            <w:vAlign w:val="top"/>
          </w:tcPr>
          <w:p w14:paraId="7CCA19B5">
            <w:pPr>
              <w:jc w:val="center"/>
              <w:rPr>
                <w:rFonts w:hint="default"/>
                <w:b/>
                <w:bCs/>
                <w:lang w:val="en-US" w:eastAsia="zh-CN"/>
              </w:rPr>
            </w:pPr>
            <w:r>
              <w:rPr>
                <w:rFonts w:hint="eastAsia"/>
                <w:b/>
                <w:bCs/>
                <w:lang w:val="en-US" w:eastAsia="zh-CN"/>
              </w:rPr>
              <w:t>50管卡</w:t>
            </w:r>
          </w:p>
        </w:tc>
        <w:tc>
          <w:tcPr>
            <w:tcW w:w="675" w:type="dxa"/>
            <w:noWrap w:val="0"/>
            <w:vAlign w:val="top"/>
          </w:tcPr>
          <w:p w14:paraId="265FBF46">
            <w:pPr>
              <w:jc w:val="center"/>
              <w:rPr>
                <w:rFonts w:hint="default"/>
                <w:b/>
                <w:bCs/>
                <w:lang w:val="en-US" w:eastAsia="zh-CN"/>
              </w:rPr>
            </w:pPr>
            <w:r>
              <w:rPr>
                <w:rFonts w:hint="eastAsia"/>
                <w:b/>
                <w:bCs/>
                <w:lang w:val="en-US" w:eastAsia="zh-CN"/>
              </w:rPr>
              <w:t>个</w:t>
            </w:r>
          </w:p>
        </w:tc>
        <w:tc>
          <w:tcPr>
            <w:tcW w:w="775" w:type="dxa"/>
            <w:noWrap w:val="0"/>
            <w:vAlign w:val="top"/>
          </w:tcPr>
          <w:p w14:paraId="7F3C81E7">
            <w:pPr>
              <w:jc w:val="center"/>
              <w:rPr>
                <w:rFonts w:hint="default"/>
                <w:b/>
                <w:bCs/>
                <w:lang w:val="en-US" w:eastAsia="zh-CN"/>
              </w:rPr>
            </w:pPr>
            <w:r>
              <w:rPr>
                <w:rFonts w:hint="eastAsia"/>
                <w:b/>
                <w:bCs/>
                <w:lang w:val="en-US" w:eastAsia="zh-CN"/>
              </w:rPr>
              <w:t>50</w:t>
            </w:r>
          </w:p>
        </w:tc>
        <w:tc>
          <w:tcPr>
            <w:tcW w:w="738" w:type="dxa"/>
            <w:noWrap w:val="0"/>
            <w:vAlign w:val="top"/>
          </w:tcPr>
          <w:p w14:paraId="4481F25E">
            <w:pPr>
              <w:jc w:val="center"/>
              <w:rPr>
                <w:rFonts w:hint="default"/>
                <w:b/>
                <w:bCs/>
                <w:lang w:val="en-US" w:eastAsia="zh-CN"/>
              </w:rPr>
            </w:pPr>
          </w:p>
        </w:tc>
        <w:tc>
          <w:tcPr>
            <w:tcW w:w="819" w:type="dxa"/>
            <w:noWrap w:val="0"/>
            <w:vAlign w:val="top"/>
          </w:tcPr>
          <w:p w14:paraId="25F621EB">
            <w:pPr>
              <w:jc w:val="center"/>
              <w:rPr>
                <w:rFonts w:hint="default"/>
                <w:b/>
                <w:bCs/>
                <w:lang w:val="en-US" w:eastAsia="zh-CN"/>
              </w:rPr>
            </w:pPr>
          </w:p>
        </w:tc>
        <w:tc>
          <w:tcPr>
            <w:tcW w:w="1187" w:type="dxa"/>
            <w:noWrap w:val="0"/>
            <w:vAlign w:val="top"/>
          </w:tcPr>
          <w:p w14:paraId="16E013CD">
            <w:pPr>
              <w:jc w:val="center"/>
            </w:pPr>
          </w:p>
        </w:tc>
      </w:tr>
      <w:tr w14:paraId="3A23F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1C2545B">
            <w:pPr>
              <w:jc w:val="center"/>
              <w:rPr>
                <w:rFonts w:hint="default"/>
                <w:b/>
                <w:bCs/>
                <w:lang w:val="en-US" w:eastAsia="zh-CN"/>
              </w:rPr>
            </w:pPr>
            <w:r>
              <w:rPr>
                <w:rFonts w:hint="eastAsia"/>
                <w:b/>
                <w:bCs/>
                <w:lang w:val="en-US" w:eastAsia="zh-CN"/>
              </w:rPr>
              <w:t>76</w:t>
            </w:r>
          </w:p>
        </w:tc>
        <w:tc>
          <w:tcPr>
            <w:tcW w:w="1550" w:type="dxa"/>
            <w:noWrap w:val="0"/>
            <w:vAlign w:val="top"/>
          </w:tcPr>
          <w:p w14:paraId="1474CE92">
            <w:pPr>
              <w:jc w:val="center"/>
              <w:rPr>
                <w:rFonts w:hint="default"/>
                <w:b/>
                <w:bCs/>
                <w:lang w:val="en-US" w:eastAsia="zh-CN"/>
              </w:rPr>
            </w:pPr>
            <w:r>
              <w:rPr>
                <w:rFonts w:hint="eastAsia"/>
                <w:b/>
                <w:bCs/>
                <w:lang w:val="en-US" w:eastAsia="zh-CN"/>
              </w:rPr>
              <w:t>蹲坑</w:t>
            </w:r>
          </w:p>
        </w:tc>
        <w:tc>
          <w:tcPr>
            <w:tcW w:w="4287" w:type="dxa"/>
            <w:noWrap w:val="0"/>
            <w:vAlign w:val="top"/>
          </w:tcPr>
          <w:p w14:paraId="140B2582">
            <w:pPr>
              <w:jc w:val="center"/>
              <w:rPr>
                <w:rFonts w:hint="default"/>
                <w:b/>
                <w:bCs/>
                <w:lang w:val="en-US" w:eastAsia="zh-CN"/>
              </w:rPr>
            </w:pPr>
            <w:r>
              <w:rPr>
                <w:rFonts w:hint="eastAsia"/>
                <w:b/>
                <w:bCs/>
                <w:lang w:val="en-US" w:eastAsia="zh-CN"/>
              </w:rPr>
              <w:t>陶瓷</w:t>
            </w:r>
          </w:p>
        </w:tc>
        <w:tc>
          <w:tcPr>
            <w:tcW w:w="675" w:type="dxa"/>
            <w:noWrap w:val="0"/>
            <w:vAlign w:val="top"/>
          </w:tcPr>
          <w:p w14:paraId="6760B519">
            <w:pPr>
              <w:jc w:val="center"/>
              <w:rPr>
                <w:rFonts w:hint="default"/>
                <w:b/>
                <w:bCs/>
                <w:lang w:val="en-US" w:eastAsia="zh-CN"/>
              </w:rPr>
            </w:pPr>
            <w:r>
              <w:rPr>
                <w:rFonts w:hint="eastAsia"/>
                <w:b/>
                <w:bCs/>
                <w:lang w:val="en-US" w:eastAsia="zh-CN"/>
              </w:rPr>
              <w:t>个</w:t>
            </w:r>
          </w:p>
        </w:tc>
        <w:tc>
          <w:tcPr>
            <w:tcW w:w="775" w:type="dxa"/>
            <w:noWrap w:val="0"/>
            <w:vAlign w:val="top"/>
          </w:tcPr>
          <w:p w14:paraId="4444E890">
            <w:pPr>
              <w:jc w:val="center"/>
              <w:rPr>
                <w:rFonts w:hint="default"/>
                <w:b/>
                <w:bCs/>
                <w:lang w:val="en-US" w:eastAsia="zh-CN"/>
              </w:rPr>
            </w:pPr>
            <w:r>
              <w:rPr>
                <w:rFonts w:hint="eastAsia"/>
                <w:b/>
                <w:bCs/>
                <w:lang w:val="en-US" w:eastAsia="zh-CN"/>
              </w:rPr>
              <w:t>10</w:t>
            </w:r>
          </w:p>
        </w:tc>
        <w:tc>
          <w:tcPr>
            <w:tcW w:w="738" w:type="dxa"/>
            <w:noWrap w:val="0"/>
            <w:vAlign w:val="top"/>
          </w:tcPr>
          <w:p w14:paraId="497FABF6">
            <w:pPr>
              <w:jc w:val="center"/>
              <w:rPr>
                <w:rFonts w:hint="default"/>
                <w:b/>
                <w:bCs/>
                <w:lang w:val="en-US" w:eastAsia="zh-CN"/>
              </w:rPr>
            </w:pPr>
          </w:p>
        </w:tc>
        <w:tc>
          <w:tcPr>
            <w:tcW w:w="819" w:type="dxa"/>
            <w:noWrap w:val="0"/>
            <w:vAlign w:val="top"/>
          </w:tcPr>
          <w:p w14:paraId="69D796BE">
            <w:pPr>
              <w:jc w:val="center"/>
              <w:rPr>
                <w:rFonts w:hint="default"/>
                <w:b/>
                <w:bCs/>
                <w:lang w:val="en-US" w:eastAsia="zh-CN"/>
              </w:rPr>
            </w:pPr>
          </w:p>
        </w:tc>
        <w:tc>
          <w:tcPr>
            <w:tcW w:w="1187" w:type="dxa"/>
            <w:noWrap w:val="0"/>
            <w:vAlign w:val="top"/>
          </w:tcPr>
          <w:p w14:paraId="3E054B90">
            <w:pPr>
              <w:jc w:val="center"/>
            </w:pPr>
          </w:p>
        </w:tc>
      </w:tr>
      <w:tr w14:paraId="6CEAA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695" w:type="dxa"/>
            <w:gridSpan w:val="6"/>
            <w:noWrap w:val="0"/>
            <w:vAlign w:val="top"/>
          </w:tcPr>
          <w:p w14:paraId="5E733F2B">
            <w:pPr>
              <w:jc w:val="center"/>
              <w:rPr>
                <w:rFonts w:hint="eastAsia"/>
                <w:b/>
                <w:bCs/>
                <w:lang w:val="en-US" w:eastAsia="zh-CN"/>
              </w:rPr>
            </w:pPr>
            <w:r>
              <w:rPr>
                <w:rFonts w:hint="eastAsia"/>
                <w:b/>
                <w:bCs/>
                <w:lang w:eastAsia="zh-CN"/>
              </w:rPr>
              <w:t>合计</w:t>
            </w:r>
          </w:p>
        </w:tc>
        <w:tc>
          <w:tcPr>
            <w:tcW w:w="2006" w:type="dxa"/>
            <w:gridSpan w:val="2"/>
            <w:noWrap w:val="0"/>
            <w:vAlign w:val="top"/>
          </w:tcPr>
          <w:p w14:paraId="46CCFA76">
            <w:pPr>
              <w:jc w:val="center"/>
              <w:rPr>
                <w:rFonts w:hint="default" w:eastAsia="宋体"/>
                <w:lang w:val="en-US" w:eastAsia="zh-CN"/>
              </w:rPr>
            </w:pPr>
          </w:p>
        </w:tc>
      </w:tr>
    </w:tbl>
    <w:p w14:paraId="4F4F69DF">
      <w:pPr>
        <w:pStyle w:val="3"/>
        <w:numPr>
          <w:ilvl w:val="0"/>
          <w:numId w:val="0"/>
        </w:numPr>
        <w:tabs>
          <w:tab w:val="clear" w:pos="1440"/>
          <w:tab w:val="clear" w:pos="5670"/>
        </w:tabs>
        <w:spacing w:beforeLines="0" w:afterLines="0"/>
        <w:jc w:val="both"/>
        <w:rPr>
          <w:rFonts w:hint="eastAsia" w:ascii="Arial" w:hAnsi="Arial"/>
          <w:color w:val="auto"/>
          <w:kern w:val="2"/>
          <w:sz w:val="32"/>
          <w:szCs w:val="32"/>
          <w:highlight w:val="none"/>
          <w:lang w:val="en-US" w:eastAsia="zh-CN"/>
        </w:rPr>
      </w:pPr>
    </w:p>
    <w:p w14:paraId="3E6D117E">
      <w:pPr>
        <w:rPr>
          <w:rFonts w:hint="eastAsia"/>
          <w:lang w:val="en-US" w:eastAsia="zh-CN"/>
        </w:rPr>
      </w:pPr>
    </w:p>
    <w:p w14:paraId="22C28E93">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6"/>
    </w:p>
    <w:p w14:paraId="1936657F">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034CC04A">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48EC642D">
      <w:pPr>
        <w:numPr>
          <w:ilvl w:val="0"/>
          <w:numId w:val="7"/>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61114844">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14:paraId="39F0B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14:paraId="2855A231">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B427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11C54251">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29C997C9">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4D50110B">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3485BCE1">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502B2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39DC875F">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42C3F32F">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52DFC1E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0150C5DC">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26DF0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559E1434">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0815F811">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4321AA7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3E01E2D7">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43BAD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53D4D91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7C4FDA7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59EA87C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6AECEC5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62A89F72">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1E7C70E1">
            <w:pPr>
              <w:pStyle w:val="2"/>
              <w:jc w:val="center"/>
              <w:rPr>
                <w:rFonts w:hint="default"/>
                <w:lang w:val="en-US" w:eastAsia="zh-CN"/>
              </w:rPr>
            </w:pPr>
            <w:r>
              <w:rPr>
                <w:rFonts w:hint="eastAsia" w:ascii="宋体" w:hAnsi="宋体" w:cs="宋体"/>
                <w:color w:val="auto"/>
                <w:sz w:val="21"/>
                <w:szCs w:val="21"/>
                <w:highlight w:val="none"/>
                <w:lang w:val="en-US" w:eastAsia="zh-CN"/>
              </w:rPr>
              <w:t>（提供查询截图）</w:t>
            </w:r>
            <w:bookmarkStart w:id="247" w:name="_GoBack"/>
            <w:bookmarkEnd w:id="247"/>
          </w:p>
        </w:tc>
      </w:tr>
      <w:tr w14:paraId="37B2D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62B8221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40172F61">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4CAF0A8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14:paraId="6CDE2E93">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A075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06F28D63">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773F95EE">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14:paraId="48B583C6">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4E727377">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43519B8D">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3EE1F99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2C9DF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4DD06DEE">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4020EEB6">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1E5DFEE2">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1D87A9C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2B58C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2126E64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11299A1A">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0C5F3C69">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40C0750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0CF08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4C8F2E5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03A5D88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5F2B8A1A">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6905346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AE34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34C29E3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7" w:type="dxa"/>
            <w:vAlign w:val="center"/>
          </w:tcPr>
          <w:p w14:paraId="4F45A954">
            <w:pPr>
              <w:spacing w:after="50"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样品审查</w:t>
            </w:r>
          </w:p>
        </w:tc>
        <w:tc>
          <w:tcPr>
            <w:tcW w:w="2358" w:type="dxa"/>
            <w:vAlign w:val="center"/>
          </w:tcPr>
          <w:p w14:paraId="69143753">
            <w:pPr>
              <w:adjustRightInd w:val="0"/>
              <w:snapToGrid w:val="0"/>
              <w:spacing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依照样品审查评审表审查</w:t>
            </w:r>
          </w:p>
        </w:tc>
        <w:tc>
          <w:tcPr>
            <w:tcW w:w="4478" w:type="dxa"/>
            <w:vAlign w:val="center"/>
          </w:tcPr>
          <w:p w14:paraId="58813AA4">
            <w:pPr>
              <w:spacing w:after="50" w:line="360" w:lineRule="auto"/>
              <w:ind w:right="-10" w:rightChars="0"/>
              <w:jc w:val="center"/>
              <w:rPr>
                <w:rFonts w:hint="eastAsia" w:ascii="宋体" w:hAnsi="宋体" w:eastAsia="宋体" w:cs="宋体"/>
                <w:color w:val="auto"/>
                <w:sz w:val="21"/>
                <w:szCs w:val="21"/>
                <w:highlight w:val="none"/>
              </w:rPr>
            </w:pPr>
          </w:p>
        </w:tc>
      </w:tr>
      <w:tr w14:paraId="5ECEC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4FBE1F89">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7" w:type="dxa"/>
            <w:vAlign w:val="center"/>
          </w:tcPr>
          <w:p w14:paraId="16C011DB">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57BC8C7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65AB5484">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38EF0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7DFBC39">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1757" w:type="dxa"/>
            <w:vAlign w:val="center"/>
          </w:tcPr>
          <w:p w14:paraId="7B9DFE7C">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48062F96">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36DE789D">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3962B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1FBB3FE2">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757" w:type="dxa"/>
            <w:vAlign w:val="center"/>
          </w:tcPr>
          <w:p w14:paraId="5BD338ED">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358" w:type="dxa"/>
            <w:vAlign w:val="center"/>
          </w:tcPr>
          <w:p w14:paraId="3B082CE1">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14:paraId="1FD0AF8D">
            <w:pPr>
              <w:spacing w:after="50" w:line="360" w:lineRule="auto"/>
              <w:ind w:right="-1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72E2B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09D03520">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5D6B082D">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72BEB053">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14:paraId="4D34DC43">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06084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74038350">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p>
        </w:tc>
        <w:tc>
          <w:tcPr>
            <w:tcW w:w="1757" w:type="dxa"/>
            <w:vAlign w:val="center"/>
          </w:tcPr>
          <w:p w14:paraId="72831CCF">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2FA2E5A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664C7225">
            <w:pPr>
              <w:spacing w:after="50" w:line="360" w:lineRule="auto"/>
              <w:ind w:right="-10" w:rightChars="0"/>
              <w:jc w:val="center"/>
              <w:rPr>
                <w:rFonts w:hint="eastAsia" w:ascii="宋体" w:hAnsi="宋体" w:eastAsia="宋体" w:cs="宋体"/>
                <w:color w:val="auto"/>
                <w:sz w:val="21"/>
                <w:szCs w:val="21"/>
                <w:highlight w:val="none"/>
              </w:rPr>
            </w:pPr>
          </w:p>
        </w:tc>
      </w:tr>
      <w:tr w14:paraId="7BE55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14:paraId="41927FF7">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5A0D3FA4">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3BC0CB5A">
            <w:pPr>
              <w:pStyle w:val="9"/>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7BA22E19">
      <w:pPr>
        <w:numPr>
          <w:ilvl w:val="0"/>
          <w:numId w:val="0"/>
        </w:numPr>
        <w:rPr>
          <w:rFonts w:hint="eastAsia" w:ascii="宋体" w:hAnsi="宋体" w:cs="宋体"/>
          <w:b w:val="0"/>
          <w:bCs/>
          <w:color w:val="auto"/>
          <w:szCs w:val="21"/>
          <w:highlight w:val="none"/>
          <w:lang w:val="en-US" w:eastAsia="zh-CN"/>
        </w:rPr>
      </w:pPr>
      <w:bookmarkStart w:id="67" w:name="_Toc27586"/>
      <w:bookmarkStart w:id="68" w:name="_Toc431"/>
      <w:bookmarkStart w:id="69" w:name="_Toc28300"/>
      <w:bookmarkStart w:id="70" w:name="_Toc7241"/>
      <w:bookmarkStart w:id="71" w:name="_Toc3977"/>
      <w:bookmarkStart w:id="72" w:name="_Toc54941340"/>
      <w:bookmarkStart w:id="73" w:name="_Toc10569"/>
    </w:p>
    <w:p w14:paraId="65DE8808">
      <w:pPr>
        <w:keepNext w:val="0"/>
        <w:keepLines w:val="0"/>
        <w:pageBreakBefore w:val="0"/>
        <w:widowControl w:val="0"/>
        <w:numPr>
          <w:ilvl w:val="0"/>
          <w:numId w:val="8"/>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5FF4D3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01BD7E7C">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5780527F">
      <w:pPr>
        <w:widowControl/>
        <w:spacing w:line="500" w:lineRule="exact"/>
        <w:ind w:firstLine="422" w:firstLineChars="200"/>
        <w:jc w:val="left"/>
        <w:rPr>
          <w:rFonts w:hint="eastAsia" w:ascii="宋体" w:hAnsi="宋体"/>
          <w:b/>
          <w:bCs/>
          <w:color w:val="auto"/>
          <w:szCs w:val="21"/>
          <w:lang w:eastAsia="zh-CN"/>
        </w:rPr>
      </w:pPr>
      <w:r>
        <w:rPr>
          <w:rFonts w:hint="eastAsia" w:ascii="宋体" w:hAnsi="宋体"/>
          <w:b/>
          <w:bCs/>
          <w:color w:val="auto"/>
          <w:szCs w:val="21"/>
          <w:lang w:eastAsia="zh-CN"/>
        </w:rPr>
        <w:t>附件：样品审查：</w:t>
      </w:r>
    </w:p>
    <w:p w14:paraId="2DA7E695">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1、投标前，投标人应按招标文件要求准备投标样品，并在样品上标注以下信息：</w:t>
      </w:r>
    </w:p>
    <w:p w14:paraId="757A7DB6">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w:t>
      </w:r>
      <w:r>
        <w:rPr>
          <w:rFonts w:hint="eastAsia" w:ascii="宋体" w:hAnsi="宋体" w:cs="宋体"/>
          <w:bCs/>
          <w:szCs w:val="21"/>
          <w:u w:val="single"/>
          <w:lang w:val="en-US" w:eastAsia="zh-CN"/>
        </w:rPr>
        <w:t xml:space="preserve">  (投标人全称)  </w:t>
      </w:r>
      <w:r>
        <w:rPr>
          <w:rFonts w:hint="eastAsia" w:ascii="宋体" w:hAnsi="宋体" w:cs="宋体"/>
          <w:bCs/>
          <w:szCs w:val="21"/>
          <w:lang w:val="en-US" w:eastAsia="zh-CN"/>
        </w:rPr>
        <w:t>为</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lang w:val="en-US" w:eastAsia="zh-CN"/>
        </w:rPr>
        <w:t>提供的样品，仅供投标时使用；</w:t>
      </w:r>
    </w:p>
    <w:p w14:paraId="4F26C63C">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（2）样品部件名称、品种、规格等详细信息；</w:t>
      </w:r>
    </w:p>
    <w:p w14:paraId="6DA91A87">
      <w:pPr>
        <w:widowControl/>
        <w:spacing w:line="500" w:lineRule="exact"/>
        <w:ind w:firstLine="420" w:firstLineChars="200"/>
        <w:jc w:val="left"/>
        <w:rPr>
          <w:rFonts w:hint="eastAsia" w:ascii="宋体" w:hAnsi="宋体" w:cs="宋体"/>
          <w:bCs/>
          <w:szCs w:val="21"/>
          <w:lang w:val="en-US" w:eastAsia="zh-CN"/>
        </w:rPr>
      </w:pPr>
      <w:r>
        <w:rPr>
          <w:rFonts w:hint="eastAsia" w:ascii="宋体" w:hAnsi="宋体" w:cs="宋体"/>
          <w:bCs/>
          <w:szCs w:val="21"/>
          <w:lang w:val="en-US" w:eastAsia="zh-CN"/>
        </w:rPr>
        <w:t>（3）样品装入密封袋上清楚地注明“</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”，并应注明：</w:t>
      </w:r>
      <w:r>
        <w:rPr>
          <w:rFonts w:hint="eastAsia" w:ascii="宋体" w:hAnsi="宋体" w:cs="宋体"/>
          <w:b/>
          <w:bCs w:val="0"/>
          <w:szCs w:val="21"/>
          <w:lang w:val="en-US" w:eastAsia="zh-CN"/>
        </w:rPr>
        <w:t>采购人名称：</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ascii="宋体" w:hAnsi="宋体" w:cs="宋体"/>
          <w:bCs/>
          <w:szCs w:val="21"/>
          <w:lang w:val="en-US" w:eastAsia="zh-CN"/>
        </w:rPr>
        <w:t>、</w:t>
      </w:r>
      <w:r>
        <w:rPr>
          <w:rFonts w:hint="eastAsia" w:ascii="宋体" w:hAnsi="宋体" w:cs="宋体"/>
          <w:b/>
          <w:bCs w:val="0"/>
          <w:szCs w:val="21"/>
          <w:lang w:val="en-US" w:eastAsia="zh-CN"/>
        </w:rPr>
        <w:t>采购项目名称</w:t>
      </w:r>
      <w:r>
        <w:rPr>
          <w:rFonts w:hint="eastAsia" w:ascii="宋体" w:hAnsi="宋体" w:cs="宋体"/>
          <w:bCs/>
          <w:szCs w:val="21"/>
          <w:lang w:val="en-US" w:eastAsia="zh-CN"/>
        </w:rPr>
        <w:t>：</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及</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项目编号  </w:t>
      </w:r>
      <w:r>
        <w:rPr>
          <w:rFonts w:hint="eastAsia" w:ascii="宋体" w:hAnsi="宋体" w:cs="宋体"/>
          <w:bCs/>
          <w:szCs w:val="21"/>
          <w:lang w:val="en-US" w:eastAsia="zh-CN"/>
        </w:rPr>
        <w:t>，写明在</w:t>
      </w:r>
      <w:r>
        <w:rPr>
          <w:rFonts w:hint="eastAsia" w:ascii="宋体" w:hAnsi="宋体" w:cs="宋体"/>
          <w:bCs/>
          <w:szCs w:val="21"/>
          <w:u w:val="single"/>
          <w:lang w:val="en-US" w:eastAsia="zh-CN"/>
        </w:rPr>
        <w:t>2024</w:t>
      </w:r>
      <w:r>
        <w:rPr>
          <w:rFonts w:hint="eastAsia" w:ascii="宋体" w:hAnsi="宋体" w:cs="宋体"/>
          <w:bCs/>
          <w:szCs w:val="21"/>
          <w:lang w:val="en-US" w:eastAsia="zh-CN"/>
        </w:rPr>
        <w:t>年</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月</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日</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时</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分前不得开封，写明投标人名称，并骑缝加盖投标人单位公章。</w:t>
      </w:r>
    </w:p>
    <w:p w14:paraId="6EF0F3FD">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2、投标时，投标人应随投标文件提交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并送达指定地点（同开标地点），交至现场工作人员处进行编号，并按要求填写</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投标材料交接表  </w:t>
      </w:r>
      <w:r>
        <w:rPr>
          <w:rFonts w:hint="eastAsia" w:ascii="宋体" w:hAnsi="宋体" w:cs="宋体"/>
          <w:bCs/>
          <w:szCs w:val="21"/>
          <w:lang w:val="en-US" w:eastAsia="zh-CN"/>
        </w:rPr>
        <w:t>，注明投标人全称、样品部件名称及数量，递交样品时间、授权委托人姓名及联系方式等；</w:t>
      </w:r>
    </w:p>
    <w:p w14:paraId="1AF3AA03">
      <w:pPr>
        <w:pStyle w:val="2"/>
        <w:jc w:val="both"/>
        <w:rPr>
          <w:rFonts w:hint="eastAsia" w:ascii="宋体" w:hAnsi="宋体" w:cs="宋体"/>
          <w:bCs/>
          <w:szCs w:val="21"/>
          <w:lang w:val="en-US" w:eastAsia="zh-CN"/>
        </w:rPr>
      </w:pPr>
      <w:r>
        <w:rPr>
          <w:rFonts w:hint="eastAsia" w:ascii="宋体" w:hAnsi="宋体" w:cs="宋体"/>
          <w:bCs/>
          <w:szCs w:val="21"/>
          <w:lang w:val="en-US" w:eastAsia="zh-CN"/>
        </w:rPr>
        <w:t>3、投标人应当在投标截止时间前递交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至开标地点，</w:t>
      </w:r>
      <w:r>
        <w:rPr>
          <w:rFonts w:hint="eastAsia" w:ascii="宋体" w:hAnsi="宋体" w:cs="宋体"/>
          <w:b/>
          <w:bCs w:val="0"/>
          <w:szCs w:val="21"/>
          <w:lang w:val="en-US" w:eastAsia="zh-CN"/>
        </w:rPr>
        <w:t>逾期将不予接收，并否决其投标资格</w:t>
      </w:r>
      <w:r>
        <w:rPr>
          <w:rFonts w:hint="eastAsia" w:ascii="宋体" w:hAnsi="宋体" w:cs="宋体"/>
          <w:bCs/>
          <w:szCs w:val="21"/>
          <w:lang w:val="en-US" w:eastAsia="zh-CN"/>
        </w:rPr>
        <w:t>；</w:t>
      </w:r>
    </w:p>
    <w:p w14:paraId="23A62773">
      <w:pPr>
        <w:pStyle w:val="2"/>
        <w:jc w:val="center"/>
        <w:rPr>
          <w:rFonts w:hint="default"/>
          <w:lang w:val="en-US" w:eastAsia="zh-CN"/>
        </w:rPr>
      </w:pPr>
      <w:r>
        <w:rPr>
          <w:rFonts w:hint="eastAsia" w:ascii="宋体" w:hAnsi="宋体" w:cs="宋体"/>
          <w:bCs/>
          <w:szCs w:val="21"/>
          <w:lang w:val="en-US" w:eastAsia="zh-CN"/>
        </w:rPr>
        <w:t>样品审查评审表</w:t>
      </w:r>
    </w:p>
    <w:tbl>
      <w:tblPr>
        <w:tblStyle w:val="63"/>
        <w:tblpPr w:leftFromText="180" w:rightFromText="180" w:vertAnchor="text" w:horzAnchor="page" w:tblpX="1369" w:tblpY="8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274"/>
        <w:gridCol w:w="846"/>
        <w:gridCol w:w="3195"/>
        <w:gridCol w:w="2125"/>
      </w:tblGrid>
      <w:tr w14:paraId="6EDDC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846" w:type="dxa"/>
            <w:vAlign w:val="center"/>
          </w:tcPr>
          <w:p w14:paraId="3B52B04E">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序号</w:t>
            </w:r>
          </w:p>
        </w:tc>
        <w:tc>
          <w:tcPr>
            <w:tcW w:w="2274" w:type="dxa"/>
            <w:vAlign w:val="center"/>
          </w:tcPr>
          <w:p w14:paraId="5BD3E9F6">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w:t>
            </w:r>
            <w:r>
              <w:rPr>
                <w:rFonts w:hint="eastAsia" w:ascii="宋体" w:hAnsi="宋体" w:cs="宋体"/>
                <w:bCs/>
                <w:spacing w:val="0"/>
                <w:kern w:val="2"/>
                <w:sz w:val="21"/>
                <w:szCs w:val="21"/>
                <w:lang w:val="en-US" w:eastAsia="zh-CN" w:bidi="ar-SA"/>
              </w:rPr>
              <w:t>（小样）</w:t>
            </w:r>
            <w:r>
              <w:rPr>
                <w:rFonts w:hint="eastAsia" w:ascii="宋体" w:hAnsi="宋体" w:eastAsia="宋体" w:cs="宋体"/>
                <w:bCs/>
                <w:spacing w:val="0"/>
                <w:kern w:val="2"/>
                <w:sz w:val="21"/>
                <w:szCs w:val="21"/>
                <w:lang w:val="en-US" w:eastAsia="zh-CN" w:bidi="ar-SA"/>
              </w:rPr>
              <w:t>部件名称</w:t>
            </w:r>
          </w:p>
        </w:tc>
        <w:tc>
          <w:tcPr>
            <w:tcW w:w="846" w:type="dxa"/>
            <w:vAlign w:val="center"/>
          </w:tcPr>
          <w:p w14:paraId="132332A9">
            <w:pPr>
              <w:pStyle w:val="2"/>
              <w:ind w:left="0" w:leftChars="0" w:firstLine="0" w:firstLineChars="0"/>
              <w:jc w:val="both"/>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数量</w:t>
            </w:r>
            <w:r>
              <w:rPr>
                <w:rFonts w:hint="eastAsia" w:ascii="宋体" w:hAnsi="宋体" w:cs="宋体"/>
                <w:bCs/>
                <w:spacing w:val="0"/>
                <w:kern w:val="2"/>
                <w:sz w:val="21"/>
                <w:szCs w:val="21"/>
                <w:lang w:val="en-US" w:eastAsia="zh-CN" w:bidi="ar-SA"/>
              </w:rPr>
              <w:t>（件）</w:t>
            </w:r>
          </w:p>
        </w:tc>
        <w:tc>
          <w:tcPr>
            <w:tcW w:w="3195" w:type="dxa"/>
            <w:vAlign w:val="center"/>
          </w:tcPr>
          <w:p w14:paraId="31471221">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样品参数</w:t>
            </w:r>
          </w:p>
        </w:tc>
        <w:tc>
          <w:tcPr>
            <w:tcW w:w="2125" w:type="dxa"/>
            <w:vAlign w:val="center"/>
          </w:tcPr>
          <w:p w14:paraId="40EB4B97">
            <w:pPr>
              <w:pStyle w:val="2"/>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合格</w:t>
            </w:r>
            <w:r>
              <w:rPr>
                <w:rFonts w:hint="eastAsia" w:ascii="宋体" w:hAnsi="宋体" w:eastAsia="宋体" w:cs="宋体"/>
                <w:bCs/>
                <w:spacing w:val="0"/>
                <w:kern w:val="2"/>
                <w:sz w:val="21"/>
                <w:szCs w:val="21"/>
                <w:lang w:val="en-US" w:eastAsia="zh-CN" w:bidi="ar-SA"/>
              </w:rPr>
              <w:t>标准</w:t>
            </w:r>
          </w:p>
        </w:tc>
      </w:tr>
      <w:tr w14:paraId="3E44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46" w:type="dxa"/>
            <w:vAlign w:val="center"/>
          </w:tcPr>
          <w:p w14:paraId="337FC5BF">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2274" w:type="dxa"/>
            <w:vAlign w:val="center"/>
          </w:tcPr>
          <w:p w14:paraId="10031AA3">
            <w:pPr>
              <w:jc w:val="center"/>
              <w:rPr>
                <w:rFonts w:hint="eastAsia" w:ascii="宋体" w:hAnsi="宋体" w:eastAsia="宋体" w:cs="宋体"/>
                <w:bCs/>
                <w:spacing w:val="0"/>
                <w:kern w:val="2"/>
                <w:sz w:val="24"/>
                <w:szCs w:val="24"/>
                <w:lang w:val="en-US" w:eastAsia="zh-CN" w:bidi="ar-SA"/>
              </w:rPr>
            </w:pPr>
            <w:r>
              <w:rPr>
                <w:rFonts w:hint="eastAsia"/>
                <w:sz w:val="24"/>
                <w:szCs w:val="24"/>
              </w:rPr>
              <w:t>台盆单口龙头</w:t>
            </w:r>
          </w:p>
        </w:tc>
        <w:tc>
          <w:tcPr>
            <w:tcW w:w="846" w:type="dxa"/>
            <w:vAlign w:val="center"/>
          </w:tcPr>
          <w:p w14:paraId="76ED9CA2">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restart"/>
            <w:vAlign w:val="center"/>
          </w:tcPr>
          <w:p w14:paraId="6E6E01D1">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见谈判文件第三章采购需求</w:t>
            </w:r>
          </w:p>
          <w:p w14:paraId="14F3D59F">
            <w:pPr>
              <w:jc w:val="center"/>
              <w:rPr>
                <w:rFonts w:hint="eastAsia" w:ascii="宋体" w:hAnsi="宋体" w:eastAsia="宋体" w:cs="宋体"/>
                <w:bCs/>
                <w:spacing w:val="0"/>
                <w:kern w:val="2"/>
                <w:sz w:val="21"/>
                <w:szCs w:val="21"/>
                <w:lang w:val="en-US" w:eastAsia="zh-CN" w:bidi="ar-SA"/>
              </w:rPr>
            </w:pPr>
          </w:p>
        </w:tc>
        <w:tc>
          <w:tcPr>
            <w:tcW w:w="2125" w:type="dxa"/>
            <w:vMerge w:val="restart"/>
            <w:vAlign w:val="center"/>
          </w:tcPr>
          <w:p w14:paraId="7591A1BB">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符合招标文件第三章中第三章采购需求要求</w:t>
            </w:r>
          </w:p>
          <w:p w14:paraId="04A838D0">
            <w:pPr>
              <w:jc w:val="center"/>
              <w:rPr>
                <w:rFonts w:hint="eastAsia" w:ascii="宋体" w:hAnsi="宋体" w:eastAsia="宋体" w:cs="宋体"/>
                <w:bCs/>
                <w:spacing w:val="0"/>
                <w:kern w:val="2"/>
                <w:sz w:val="21"/>
                <w:szCs w:val="21"/>
                <w:lang w:val="en-US" w:eastAsia="zh-CN" w:bidi="ar-SA"/>
              </w:rPr>
            </w:pPr>
          </w:p>
        </w:tc>
      </w:tr>
      <w:tr w14:paraId="5A29C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560BDBE">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2</w:t>
            </w:r>
          </w:p>
        </w:tc>
        <w:tc>
          <w:tcPr>
            <w:tcW w:w="2274" w:type="dxa"/>
            <w:vAlign w:val="center"/>
          </w:tcPr>
          <w:p w14:paraId="5CD07D9F">
            <w:pPr>
              <w:jc w:val="center"/>
              <w:rPr>
                <w:rFonts w:hint="eastAsia" w:ascii="宋体" w:hAnsi="宋体" w:eastAsia="宋体" w:cs="宋体"/>
                <w:bCs/>
                <w:spacing w:val="0"/>
                <w:kern w:val="2"/>
                <w:sz w:val="24"/>
                <w:szCs w:val="24"/>
                <w:lang w:val="en-US" w:eastAsia="zh-CN" w:bidi="ar-SA"/>
              </w:rPr>
            </w:pPr>
            <w:r>
              <w:rPr>
                <w:rFonts w:hint="eastAsia"/>
                <w:sz w:val="24"/>
                <w:szCs w:val="24"/>
              </w:rPr>
              <w:t>三角阀</w:t>
            </w:r>
          </w:p>
        </w:tc>
        <w:tc>
          <w:tcPr>
            <w:tcW w:w="846" w:type="dxa"/>
            <w:vAlign w:val="center"/>
          </w:tcPr>
          <w:p w14:paraId="2375B3A8">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3C13C5A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015A9DF5">
            <w:pPr>
              <w:jc w:val="center"/>
              <w:rPr>
                <w:rFonts w:hint="eastAsia" w:ascii="宋体" w:hAnsi="宋体" w:eastAsia="宋体" w:cs="宋体"/>
                <w:bCs/>
                <w:spacing w:val="0"/>
                <w:kern w:val="2"/>
                <w:sz w:val="21"/>
                <w:szCs w:val="21"/>
                <w:lang w:val="en-US" w:eastAsia="zh-CN" w:bidi="ar-SA"/>
              </w:rPr>
            </w:pPr>
          </w:p>
        </w:tc>
      </w:tr>
      <w:tr w14:paraId="4EAAD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1B33895F">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3</w:t>
            </w:r>
          </w:p>
        </w:tc>
        <w:tc>
          <w:tcPr>
            <w:tcW w:w="2274" w:type="dxa"/>
            <w:vAlign w:val="center"/>
          </w:tcPr>
          <w:p w14:paraId="28C1E6EF">
            <w:pPr>
              <w:jc w:val="center"/>
              <w:rPr>
                <w:rFonts w:hint="eastAsia" w:ascii="宋体" w:hAnsi="宋体" w:eastAsia="宋体" w:cs="宋体"/>
                <w:bCs/>
                <w:spacing w:val="0"/>
                <w:kern w:val="2"/>
                <w:sz w:val="21"/>
                <w:szCs w:val="21"/>
                <w:lang w:val="en-US" w:eastAsia="zh-CN" w:bidi="ar-SA"/>
              </w:rPr>
            </w:pPr>
            <w:r>
              <w:rPr>
                <w:rFonts w:hint="eastAsia"/>
              </w:rPr>
              <w:t>ppr</w:t>
            </w:r>
          </w:p>
        </w:tc>
        <w:tc>
          <w:tcPr>
            <w:tcW w:w="846" w:type="dxa"/>
            <w:vAlign w:val="center"/>
          </w:tcPr>
          <w:p w14:paraId="7DA0F608">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1FC8CAD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7FE1EA0E">
            <w:pPr>
              <w:jc w:val="center"/>
              <w:rPr>
                <w:rFonts w:hint="eastAsia" w:ascii="宋体" w:hAnsi="宋体" w:eastAsia="宋体" w:cs="宋体"/>
                <w:bCs/>
                <w:spacing w:val="0"/>
                <w:kern w:val="2"/>
                <w:sz w:val="21"/>
                <w:szCs w:val="21"/>
                <w:lang w:val="en-US" w:eastAsia="zh-CN" w:bidi="ar-SA"/>
              </w:rPr>
            </w:pPr>
          </w:p>
        </w:tc>
      </w:tr>
      <w:tr w14:paraId="6E6D2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4F1398FC">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4</w:t>
            </w:r>
          </w:p>
        </w:tc>
        <w:tc>
          <w:tcPr>
            <w:tcW w:w="2274" w:type="dxa"/>
            <w:vAlign w:val="center"/>
          </w:tcPr>
          <w:p w14:paraId="73DE9C1E">
            <w:pPr>
              <w:jc w:val="center"/>
              <w:rPr>
                <w:rFonts w:hint="eastAsia" w:ascii="宋体" w:hAnsi="宋体" w:eastAsia="宋体" w:cs="宋体"/>
                <w:bCs/>
                <w:spacing w:val="0"/>
                <w:kern w:val="2"/>
                <w:sz w:val="21"/>
                <w:szCs w:val="21"/>
                <w:lang w:val="en-US" w:eastAsia="zh-CN" w:bidi="ar-SA"/>
              </w:rPr>
            </w:pPr>
            <w:r>
              <w:t>P</w:t>
            </w:r>
            <w:r>
              <w:rPr>
                <w:rFonts w:hint="eastAsia"/>
              </w:rPr>
              <w:t>pr铜闸阀</w:t>
            </w:r>
          </w:p>
        </w:tc>
        <w:tc>
          <w:tcPr>
            <w:tcW w:w="846" w:type="dxa"/>
            <w:vAlign w:val="center"/>
          </w:tcPr>
          <w:p w14:paraId="6B21FACF">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7C671BC3">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40DCA533">
            <w:pPr>
              <w:jc w:val="center"/>
              <w:rPr>
                <w:rFonts w:hint="eastAsia" w:ascii="宋体" w:hAnsi="宋体" w:eastAsia="宋体" w:cs="宋体"/>
                <w:bCs/>
                <w:spacing w:val="0"/>
                <w:kern w:val="2"/>
                <w:sz w:val="21"/>
                <w:szCs w:val="21"/>
                <w:lang w:val="en-US" w:eastAsia="zh-CN" w:bidi="ar-SA"/>
              </w:rPr>
            </w:pPr>
          </w:p>
        </w:tc>
      </w:tr>
      <w:tr w14:paraId="53FAC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56C6B525">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5</w:t>
            </w:r>
          </w:p>
        </w:tc>
        <w:tc>
          <w:tcPr>
            <w:tcW w:w="2274" w:type="dxa"/>
            <w:vAlign w:val="center"/>
          </w:tcPr>
          <w:p w14:paraId="0D08EE79">
            <w:pPr>
              <w:jc w:val="center"/>
              <w:rPr>
                <w:rFonts w:hint="eastAsia" w:asciiTheme="minorEastAsia" w:hAnsiTheme="minorEastAsia" w:eastAsiaTheme="minorEastAsia"/>
                <w:sz w:val="24"/>
                <w:szCs w:val="24"/>
              </w:rPr>
            </w:pPr>
            <w:r>
              <w:rPr>
                <w:rFonts w:hint="eastAsia"/>
              </w:rPr>
              <w:t>冲水箱</w:t>
            </w:r>
          </w:p>
        </w:tc>
        <w:tc>
          <w:tcPr>
            <w:tcW w:w="846" w:type="dxa"/>
            <w:vAlign w:val="center"/>
          </w:tcPr>
          <w:p w14:paraId="293074DE">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1BFC8B54">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5AA2BCAD">
            <w:pPr>
              <w:jc w:val="center"/>
              <w:rPr>
                <w:rFonts w:hint="eastAsia" w:ascii="宋体" w:hAnsi="宋体" w:eastAsia="宋体" w:cs="宋体"/>
                <w:bCs/>
                <w:spacing w:val="0"/>
                <w:kern w:val="2"/>
                <w:sz w:val="21"/>
                <w:szCs w:val="21"/>
                <w:lang w:val="en-US" w:eastAsia="zh-CN" w:bidi="ar-SA"/>
              </w:rPr>
            </w:pPr>
          </w:p>
        </w:tc>
      </w:tr>
      <w:tr w14:paraId="6F78A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032A2498">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6</w:t>
            </w:r>
          </w:p>
        </w:tc>
        <w:tc>
          <w:tcPr>
            <w:tcW w:w="2274" w:type="dxa"/>
            <w:vAlign w:val="center"/>
          </w:tcPr>
          <w:p w14:paraId="02D384A8">
            <w:pPr>
              <w:jc w:val="center"/>
              <w:rPr>
                <w:rFonts w:hint="eastAsia" w:asciiTheme="minorEastAsia" w:hAnsiTheme="minorEastAsia" w:eastAsiaTheme="minorEastAsia"/>
                <w:sz w:val="24"/>
                <w:szCs w:val="24"/>
              </w:rPr>
            </w:pPr>
            <w:r>
              <w:rPr>
                <w:rFonts w:hint="eastAsia"/>
              </w:rPr>
              <w:t>小便池冲水阀</w:t>
            </w:r>
          </w:p>
        </w:tc>
        <w:tc>
          <w:tcPr>
            <w:tcW w:w="846" w:type="dxa"/>
            <w:vAlign w:val="center"/>
          </w:tcPr>
          <w:p w14:paraId="1E2E5136">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0E5867F">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24A7F9F2">
            <w:pPr>
              <w:jc w:val="center"/>
              <w:rPr>
                <w:rFonts w:hint="eastAsia" w:ascii="宋体" w:hAnsi="宋体" w:eastAsia="宋体" w:cs="宋体"/>
                <w:bCs/>
                <w:spacing w:val="0"/>
                <w:kern w:val="2"/>
                <w:sz w:val="21"/>
                <w:szCs w:val="21"/>
                <w:lang w:val="en-US" w:eastAsia="zh-CN" w:bidi="ar-SA"/>
              </w:rPr>
            </w:pPr>
          </w:p>
        </w:tc>
      </w:tr>
      <w:tr w14:paraId="2EA9B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7BEAAA0A">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7</w:t>
            </w:r>
          </w:p>
        </w:tc>
        <w:tc>
          <w:tcPr>
            <w:tcW w:w="2274" w:type="dxa"/>
            <w:vAlign w:val="center"/>
          </w:tcPr>
          <w:p w14:paraId="1A33CC6B">
            <w:pPr>
              <w:jc w:val="center"/>
              <w:rPr>
                <w:rFonts w:hint="eastAsia" w:asciiTheme="minorEastAsia" w:hAnsiTheme="minorEastAsia" w:eastAsiaTheme="minorEastAsia"/>
                <w:sz w:val="24"/>
                <w:szCs w:val="24"/>
              </w:rPr>
            </w:pPr>
            <w:r>
              <w:rPr>
                <w:rFonts w:hint="eastAsia"/>
              </w:rPr>
              <w:t>台盆下水</w:t>
            </w:r>
          </w:p>
        </w:tc>
        <w:tc>
          <w:tcPr>
            <w:tcW w:w="846" w:type="dxa"/>
            <w:vAlign w:val="center"/>
          </w:tcPr>
          <w:p w14:paraId="0CCF23C8">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4863A86">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4436F970">
            <w:pPr>
              <w:jc w:val="center"/>
              <w:rPr>
                <w:rFonts w:hint="eastAsia" w:ascii="宋体" w:hAnsi="宋体" w:eastAsia="宋体" w:cs="宋体"/>
                <w:bCs/>
                <w:spacing w:val="0"/>
                <w:kern w:val="2"/>
                <w:sz w:val="21"/>
                <w:szCs w:val="21"/>
                <w:lang w:val="en-US" w:eastAsia="zh-CN" w:bidi="ar-SA"/>
              </w:rPr>
            </w:pPr>
          </w:p>
        </w:tc>
      </w:tr>
      <w:tr w14:paraId="51046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7A92B95">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8</w:t>
            </w:r>
          </w:p>
        </w:tc>
        <w:tc>
          <w:tcPr>
            <w:tcW w:w="2274" w:type="dxa"/>
            <w:vAlign w:val="center"/>
          </w:tcPr>
          <w:p w14:paraId="4C224C3E">
            <w:pPr>
              <w:pStyle w:val="2"/>
              <w:ind w:left="0" w:leftChars="0" w:firstLine="0" w:firstLineChars="0"/>
              <w:jc w:val="center"/>
              <w:rPr>
                <w:rFonts w:hint="eastAsia" w:asciiTheme="minorEastAsia" w:hAnsiTheme="minorEastAsia" w:eastAsiaTheme="minorEastAsia"/>
                <w:sz w:val="24"/>
                <w:szCs w:val="24"/>
              </w:rPr>
            </w:pPr>
            <w:r>
              <w:t>P</w:t>
            </w:r>
            <w:r>
              <w:rPr>
                <w:rFonts w:hint="eastAsia"/>
              </w:rPr>
              <w:t>pr直接</w:t>
            </w:r>
          </w:p>
        </w:tc>
        <w:tc>
          <w:tcPr>
            <w:tcW w:w="846" w:type="dxa"/>
            <w:vAlign w:val="center"/>
          </w:tcPr>
          <w:p w14:paraId="372AD6B3">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61A82DF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7A412553">
            <w:pPr>
              <w:jc w:val="center"/>
              <w:rPr>
                <w:rFonts w:hint="eastAsia" w:ascii="宋体" w:hAnsi="宋体" w:eastAsia="宋体" w:cs="宋体"/>
                <w:bCs/>
                <w:spacing w:val="0"/>
                <w:kern w:val="2"/>
                <w:sz w:val="21"/>
                <w:szCs w:val="21"/>
                <w:lang w:val="en-US" w:eastAsia="zh-CN" w:bidi="ar-SA"/>
              </w:rPr>
            </w:pPr>
          </w:p>
        </w:tc>
      </w:tr>
      <w:tr w14:paraId="0E5FD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6" w:type="dxa"/>
            <w:vAlign w:val="center"/>
          </w:tcPr>
          <w:p w14:paraId="6DFA5E26">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9</w:t>
            </w:r>
          </w:p>
        </w:tc>
        <w:tc>
          <w:tcPr>
            <w:tcW w:w="2274" w:type="dxa"/>
            <w:vAlign w:val="center"/>
          </w:tcPr>
          <w:p w14:paraId="12A844C8">
            <w:pPr>
              <w:pStyle w:val="2"/>
              <w:ind w:left="0" w:leftChars="0" w:firstLine="0" w:firstLineChars="0"/>
              <w:jc w:val="center"/>
              <w:rPr>
                <w:rFonts w:hint="eastAsia" w:asciiTheme="minorEastAsia" w:hAnsiTheme="minorEastAsia" w:eastAsiaTheme="minorEastAsia"/>
                <w:sz w:val="24"/>
                <w:szCs w:val="24"/>
              </w:rPr>
            </w:pPr>
            <w:r>
              <w:rPr>
                <w:rFonts w:hint="eastAsia"/>
              </w:rPr>
              <w:t>台盆下水管</w:t>
            </w:r>
          </w:p>
        </w:tc>
        <w:tc>
          <w:tcPr>
            <w:tcW w:w="846" w:type="dxa"/>
            <w:vAlign w:val="center"/>
          </w:tcPr>
          <w:p w14:paraId="17B802AB">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0F9453DE">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6C62B7A7">
            <w:pPr>
              <w:jc w:val="center"/>
              <w:rPr>
                <w:rFonts w:hint="eastAsia" w:ascii="宋体" w:hAnsi="宋体" w:eastAsia="宋体" w:cs="宋体"/>
                <w:bCs/>
                <w:spacing w:val="0"/>
                <w:kern w:val="2"/>
                <w:sz w:val="21"/>
                <w:szCs w:val="21"/>
                <w:lang w:val="en-US" w:eastAsia="zh-CN" w:bidi="ar-SA"/>
              </w:rPr>
            </w:pPr>
          </w:p>
        </w:tc>
      </w:tr>
    </w:tbl>
    <w:p w14:paraId="42C2E4C5">
      <w:pPr>
        <w:spacing w:line="480" w:lineRule="exact"/>
        <w:ind w:firstLine="420" w:firstLineChars="200"/>
        <w:rPr>
          <w:rFonts w:hint="eastAsia" w:ascii="宋体" w:hAnsi="宋体" w:cs="宋体"/>
          <w:bCs/>
          <w:szCs w:val="21"/>
          <w:lang w:val="en-US" w:eastAsia="zh-CN"/>
        </w:rPr>
      </w:pPr>
    </w:p>
    <w:p w14:paraId="61FF21F7">
      <w:pPr>
        <w:spacing w:line="480" w:lineRule="exact"/>
        <w:ind w:firstLine="420" w:firstLineChars="200"/>
        <w:rPr>
          <w:rFonts w:hint="eastAsia" w:ascii="宋体" w:hAnsi="宋体" w:cs="宋体"/>
          <w:bCs/>
          <w:szCs w:val="21"/>
          <w:lang w:val="en-US" w:eastAsia="zh-CN"/>
        </w:rPr>
      </w:pPr>
    </w:p>
    <w:p w14:paraId="13A759FF">
      <w:pPr>
        <w:spacing w:line="480" w:lineRule="exact"/>
        <w:ind w:firstLine="420" w:firstLineChars="200"/>
        <w:rPr>
          <w:rFonts w:hint="eastAsia" w:ascii="宋体" w:hAnsi="宋体" w:cs="宋体"/>
          <w:bCs/>
          <w:szCs w:val="21"/>
          <w:lang w:val="en-US" w:eastAsia="zh-CN"/>
        </w:rPr>
      </w:pPr>
    </w:p>
    <w:p w14:paraId="63E63116">
      <w:pPr>
        <w:spacing w:line="480" w:lineRule="exact"/>
        <w:ind w:firstLine="420" w:firstLineChars="200"/>
        <w:rPr>
          <w:rFonts w:hint="eastAsia" w:ascii="宋体" w:hAnsi="宋体" w:cs="宋体"/>
          <w:bCs/>
          <w:szCs w:val="21"/>
          <w:lang w:val="en-US" w:eastAsia="zh-CN"/>
        </w:rPr>
      </w:pPr>
    </w:p>
    <w:p w14:paraId="0F1BD3EE">
      <w:pPr>
        <w:pStyle w:val="3"/>
        <w:numPr>
          <w:ilvl w:val="0"/>
          <w:numId w:val="0"/>
        </w:numPr>
        <w:tabs>
          <w:tab w:val="clear" w:pos="1440"/>
          <w:tab w:val="clear" w:pos="5670"/>
        </w:tabs>
        <w:ind w:leftChars="1203"/>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4D2C565F">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14:paraId="590620A8">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2B32AB0C">
      <w:pPr>
        <w:spacing w:line="480" w:lineRule="auto"/>
        <w:jc w:val="center"/>
        <w:rPr>
          <w:rFonts w:asciiTheme="minorEastAsia" w:hAnsiTheme="minorEastAsia" w:eastAsiaTheme="minorEastAsia"/>
          <w:b/>
          <w:color w:val="auto"/>
          <w:sz w:val="24"/>
          <w:highlight w:val="none"/>
        </w:rPr>
      </w:pPr>
    </w:p>
    <w:p w14:paraId="04C64615">
      <w:pPr>
        <w:spacing w:before="120" w:line="480" w:lineRule="auto"/>
        <w:ind w:left="96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p>
    <w:p w14:paraId="604D86F4">
      <w:pPr>
        <w:spacing w:before="120" w:line="480" w:lineRule="auto"/>
        <w:ind w:left="960"/>
        <w:rPr>
          <w:rFonts w:asciiTheme="minorEastAsia" w:hAnsiTheme="minorEastAsia" w:eastAsiaTheme="minorEastAsia"/>
          <w:color w:val="auto"/>
          <w:sz w:val="24"/>
          <w:highlight w:val="none"/>
        </w:rPr>
      </w:pPr>
    </w:p>
    <w:p w14:paraId="6A08022C">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006A3CD">
      <w:pPr>
        <w:spacing w:before="120" w:line="480" w:lineRule="auto"/>
        <w:ind w:left="960"/>
        <w:rPr>
          <w:rFonts w:asciiTheme="minorEastAsia" w:hAnsiTheme="minorEastAsia" w:eastAsiaTheme="minorEastAsia"/>
          <w:color w:val="auto"/>
          <w:sz w:val="24"/>
          <w:highlight w:val="none"/>
        </w:rPr>
      </w:pPr>
    </w:p>
    <w:p w14:paraId="7D69BE9C">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06765E2">
      <w:pPr>
        <w:spacing w:before="120" w:line="480" w:lineRule="auto"/>
        <w:ind w:firstLine="960" w:firstLineChars="400"/>
        <w:rPr>
          <w:rFonts w:asciiTheme="minorEastAsia" w:hAnsiTheme="minorEastAsia" w:eastAsiaTheme="minorEastAsia"/>
          <w:color w:val="auto"/>
          <w:sz w:val="24"/>
          <w:highlight w:val="none"/>
        </w:rPr>
      </w:pPr>
    </w:p>
    <w:p w14:paraId="019BF58A">
      <w:pPr>
        <w:spacing w:before="120" w:line="480" w:lineRule="auto"/>
        <w:ind w:firstLine="960" w:firstLineChars="400"/>
        <w:rPr>
          <w:rFonts w:asciiTheme="minorEastAsia" w:hAnsiTheme="minorEastAsia" w:eastAsiaTheme="minorEastAsia"/>
          <w:color w:val="auto"/>
          <w:sz w:val="24"/>
          <w:highlight w:val="none"/>
        </w:rPr>
      </w:pPr>
    </w:p>
    <w:p w14:paraId="1239669C">
      <w:pPr>
        <w:spacing w:before="120" w:line="480" w:lineRule="auto"/>
        <w:ind w:firstLine="960" w:firstLineChars="400"/>
        <w:rPr>
          <w:rFonts w:asciiTheme="minorEastAsia" w:hAnsiTheme="minorEastAsia" w:eastAsiaTheme="minorEastAsia"/>
          <w:color w:val="auto"/>
          <w:sz w:val="24"/>
          <w:highlight w:val="none"/>
        </w:rPr>
      </w:pPr>
    </w:p>
    <w:p w14:paraId="4B51DA44">
      <w:pPr>
        <w:spacing w:before="120" w:line="480" w:lineRule="auto"/>
        <w:rPr>
          <w:rFonts w:asciiTheme="minorEastAsia" w:hAnsiTheme="minorEastAsia" w:eastAsiaTheme="minorEastAsia"/>
          <w:color w:val="auto"/>
          <w:sz w:val="24"/>
          <w:highlight w:val="none"/>
        </w:rPr>
      </w:pPr>
    </w:p>
    <w:p w14:paraId="54780B91">
      <w:pPr>
        <w:spacing w:before="120" w:line="480" w:lineRule="auto"/>
        <w:ind w:firstLine="960" w:firstLineChars="400"/>
        <w:rPr>
          <w:rFonts w:asciiTheme="minorEastAsia" w:hAnsiTheme="minorEastAsia" w:eastAsiaTheme="minorEastAsia"/>
          <w:color w:val="auto"/>
          <w:sz w:val="24"/>
          <w:highlight w:val="none"/>
        </w:rPr>
      </w:pPr>
    </w:p>
    <w:p w14:paraId="27BC7D32">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6BEAD0E0">
      <w:pPr>
        <w:spacing w:before="120" w:line="480" w:lineRule="auto"/>
        <w:ind w:firstLine="960" w:firstLineChars="400"/>
        <w:rPr>
          <w:rFonts w:asciiTheme="minorEastAsia" w:hAnsiTheme="minorEastAsia" w:eastAsiaTheme="minorEastAsia"/>
          <w:color w:val="auto"/>
          <w:sz w:val="24"/>
          <w:highlight w:val="none"/>
        </w:rPr>
      </w:pPr>
    </w:p>
    <w:p w14:paraId="0D1CB38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0D03753">
      <w:pPr>
        <w:pStyle w:val="76"/>
        <w:rPr>
          <w:color w:val="auto"/>
          <w:highlight w:val="none"/>
        </w:rPr>
      </w:pPr>
    </w:p>
    <w:p w14:paraId="32A50D2D">
      <w:pPr>
        <w:spacing w:line="360" w:lineRule="auto"/>
        <w:ind w:firstLine="435"/>
        <w:rPr>
          <w:rFonts w:hint="eastAsia" w:asciiTheme="minorEastAsia" w:hAnsiTheme="minorEastAsia" w:eastAsiaTheme="minorEastAsia"/>
          <w:color w:val="auto"/>
          <w:sz w:val="24"/>
          <w:highlight w:val="none"/>
        </w:rPr>
      </w:pPr>
    </w:p>
    <w:p w14:paraId="67616E3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根据《中华人民共和国民法典》、《中华人民共和国政府采购法》等相关法律法规的规定，按照平等、自愿、公平和诚实信用的原则，经甲方和乙方协商一致，约定下述合同条款，以共同遵守并全面履行。</w:t>
      </w:r>
    </w:p>
    <w:p w14:paraId="7C859BF9">
      <w:pPr>
        <w:spacing w:line="360" w:lineRule="auto"/>
        <w:ind w:firstLine="437"/>
        <w:outlineLvl w:val="3"/>
        <w:rPr>
          <w:rFonts w:asciiTheme="minorEastAsia" w:hAnsiTheme="minorEastAsia" w:eastAsiaTheme="minorEastAsia"/>
          <w:b/>
          <w:bCs/>
          <w:color w:val="auto"/>
          <w:sz w:val="24"/>
          <w:highlight w:val="none"/>
          <w:lang w:val="zh-CN"/>
        </w:rPr>
      </w:pPr>
      <w:bookmarkStart w:id="74" w:name="_Toc2232"/>
      <w:bookmarkStart w:id="75" w:name="_Toc24059"/>
      <w:bookmarkStart w:id="76"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293A4F59">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64DABA2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6EEE1203">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14:paraId="75DCABA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61F5C9E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0F0054F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1BC06226">
      <w:pPr>
        <w:spacing w:line="360" w:lineRule="auto"/>
        <w:ind w:firstLine="437"/>
        <w:outlineLvl w:val="3"/>
        <w:rPr>
          <w:rFonts w:hint="eastAsia" w:asciiTheme="minorEastAsia" w:hAnsiTheme="minorEastAsia" w:eastAsiaTheme="minorEastAsia"/>
          <w:b/>
          <w:bCs/>
          <w:color w:val="auto"/>
          <w:sz w:val="24"/>
          <w:highlight w:val="none"/>
          <w:lang w:val="zh-CN"/>
        </w:rPr>
      </w:pPr>
      <w:bookmarkStart w:id="77" w:name="_Toc24300"/>
      <w:bookmarkStart w:id="78" w:name="_Toc27126"/>
      <w:bookmarkStart w:id="79" w:name="_Toc21295"/>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280BF040">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4AD307B5">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4684D567">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0BAB09F7">
      <w:pPr>
        <w:spacing w:line="360" w:lineRule="auto"/>
        <w:ind w:firstLine="437"/>
        <w:outlineLvl w:val="3"/>
        <w:rPr>
          <w:rFonts w:asciiTheme="minorEastAsia" w:hAnsiTheme="minorEastAsia" w:eastAsiaTheme="minorEastAsia"/>
          <w:b/>
          <w:bCs/>
          <w:color w:val="auto"/>
          <w:sz w:val="24"/>
          <w:highlight w:val="none"/>
          <w:lang w:val="zh-CN"/>
        </w:rPr>
      </w:pPr>
      <w:bookmarkStart w:id="80" w:name="_Toc21551"/>
      <w:bookmarkStart w:id="81" w:name="_Toc23292"/>
      <w:bookmarkStart w:id="82"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348BBEB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07F9EF73">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62"/>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0BAE4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1CD95405">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54EA2D85">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07BE2257">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7ED3A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60AD41F5">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288DA3F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F5AD157">
            <w:pPr>
              <w:ind w:firstLine="200"/>
              <w:jc w:val="center"/>
              <w:rPr>
                <w:rFonts w:asciiTheme="minorEastAsia" w:hAnsiTheme="minorEastAsia" w:eastAsiaTheme="minorEastAsia"/>
                <w:color w:val="auto"/>
                <w:sz w:val="24"/>
                <w:highlight w:val="none"/>
              </w:rPr>
            </w:pPr>
          </w:p>
        </w:tc>
      </w:tr>
      <w:tr w14:paraId="558F0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4C661E6">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49320FE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2BC79DD">
            <w:pPr>
              <w:ind w:firstLine="200"/>
              <w:jc w:val="center"/>
              <w:rPr>
                <w:rFonts w:asciiTheme="minorEastAsia" w:hAnsiTheme="minorEastAsia" w:eastAsiaTheme="minorEastAsia"/>
                <w:color w:val="auto"/>
                <w:sz w:val="24"/>
                <w:highlight w:val="none"/>
              </w:rPr>
            </w:pPr>
          </w:p>
        </w:tc>
      </w:tr>
      <w:tr w14:paraId="58307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E21EDF7">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3FDDCA0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EAB1BEA">
            <w:pPr>
              <w:ind w:firstLine="200"/>
              <w:jc w:val="center"/>
              <w:rPr>
                <w:rFonts w:asciiTheme="minorEastAsia" w:hAnsiTheme="minorEastAsia" w:eastAsiaTheme="minorEastAsia"/>
                <w:color w:val="auto"/>
                <w:sz w:val="24"/>
                <w:highlight w:val="none"/>
              </w:rPr>
            </w:pPr>
          </w:p>
        </w:tc>
      </w:tr>
      <w:tr w14:paraId="1811C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5E89B7C">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75BB61E8">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F5F4AEC">
            <w:pPr>
              <w:ind w:firstLine="200"/>
              <w:jc w:val="center"/>
              <w:rPr>
                <w:rFonts w:asciiTheme="minorEastAsia" w:hAnsiTheme="minorEastAsia" w:eastAsiaTheme="minorEastAsia"/>
                <w:color w:val="auto"/>
                <w:sz w:val="24"/>
                <w:highlight w:val="none"/>
              </w:rPr>
            </w:pPr>
          </w:p>
        </w:tc>
      </w:tr>
      <w:tr w14:paraId="6AFF5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3ED90ED1">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41D58C87">
            <w:pPr>
              <w:ind w:firstLine="200"/>
              <w:jc w:val="center"/>
              <w:rPr>
                <w:rFonts w:asciiTheme="minorEastAsia" w:hAnsiTheme="minorEastAsia" w:eastAsiaTheme="minorEastAsia"/>
                <w:color w:val="auto"/>
                <w:sz w:val="24"/>
                <w:highlight w:val="none"/>
              </w:rPr>
            </w:pPr>
          </w:p>
        </w:tc>
      </w:tr>
    </w:tbl>
    <w:p w14:paraId="7B2602C9">
      <w:pPr>
        <w:spacing w:line="360" w:lineRule="auto"/>
        <w:ind w:firstLine="437"/>
        <w:outlineLvl w:val="3"/>
        <w:rPr>
          <w:rFonts w:asciiTheme="minorEastAsia" w:hAnsiTheme="minorEastAsia" w:eastAsiaTheme="minorEastAsia"/>
          <w:b/>
          <w:bCs/>
          <w:color w:val="auto"/>
          <w:sz w:val="24"/>
          <w:highlight w:val="none"/>
          <w:lang w:val="zh-CN"/>
        </w:rPr>
      </w:pPr>
      <w:bookmarkStart w:id="83" w:name="_Toc22618"/>
      <w:bookmarkStart w:id="84" w:name="_Toc1814"/>
      <w:bookmarkStart w:id="85" w:name="_Toc10340"/>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356E7D1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629B70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8B6874F">
      <w:pPr>
        <w:spacing w:line="360" w:lineRule="auto"/>
        <w:ind w:firstLine="437"/>
        <w:outlineLvl w:val="3"/>
        <w:rPr>
          <w:rFonts w:asciiTheme="minorEastAsia" w:hAnsiTheme="minorEastAsia" w:eastAsiaTheme="minorEastAsia"/>
          <w:b/>
          <w:bCs/>
          <w:color w:val="auto"/>
          <w:sz w:val="24"/>
          <w:highlight w:val="none"/>
          <w:lang w:val="zh-CN"/>
        </w:rPr>
      </w:pPr>
      <w:bookmarkStart w:id="86" w:name="_Toc32071"/>
      <w:bookmarkStart w:id="87" w:name="_Toc19304"/>
      <w:bookmarkStart w:id="8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253F696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87C77C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E82E9E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EFA7590">
      <w:pPr>
        <w:spacing w:line="360" w:lineRule="auto"/>
        <w:ind w:firstLine="437"/>
        <w:outlineLvl w:val="3"/>
        <w:rPr>
          <w:rFonts w:asciiTheme="minorEastAsia" w:hAnsiTheme="minorEastAsia" w:eastAsiaTheme="minorEastAsia"/>
          <w:b/>
          <w:bCs/>
          <w:color w:val="auto"/>
          <w:sz w:val="24"/>
          <w:highlight w:val="none"/>
          <w:lang w:val="zh-CN"/>
        </w:rPr>
      </w:pPr>
      <w:bookmarkStart w:id="89" w:name="_Toc27250"/>
      <w:bookmarkStart w:id="90" w:name="_Toc19554"/>
      <w:bookmarkStart w:id="91" w:name="_Toc21423"/>
      <w:r>
        <w:rPr>
          <w:rFonts w:hint="eastAsia" w:asciiTheme="minorEastAsia" w:hAnsiTheme="minorEastAsia" w:eastAsiaTheme="minorEastAsia"/>
          <w:b/>
          <w:bCs/>
          <w:color w:val="auto"/>
          <w:sz w:val="24"/>
          <w:highlight w:val="none"/>
          <w:lang w:val="zh-CN"/>
        </w:rPr>
        <w:t>1.6 违约责任</w:t>
      </w:r>
      <w:bookmarkEnd w:id="89"/>
      <w:bookmarkEnd w:id="90"/>
      <w:bookmarkEnd w:id="91"/>
    </w:p>
    <w:p w14:paraId="642FF44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39FAADF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7620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504B6D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5E8D938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7D566A4A">
      <w:pPr>
        <w:spacing w:line="360" w:lineRule="auto"/>
        <w:ind w:firstLine="437"/>
        <w:outlineLvl w:val="3"/>
        <w:rPr>
          <w:rFonts w:asciiTheme="minorEastAsia" w:hAnsiTheme="minorEastAsia" w:eastAsiaTheme="minorEastAsia"/>
          <w:b/>
          <w:bCs/>
          <w:color w:val="auto"/>
          <w:sz w:val="24"/>
          <w:highlight w:val="none"/>
          <w:lang w:val="zh-CN"/>
        </w:rPr>
      </w:pPr>
      <w:bookmarkStart w:id="92" w:name="_Toc15583"/>
      <w:bookmarkStart w:id="93" w:name="_Toc28375"/>
      <w:bookmarkStart w:id="94" w:name="_Toc16021"/>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3FD214C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386A2626">
      <w:pPr>
        <w:spacing w:line="360" w:lineRule="auto"/>
        <w:ind w:firstLine="437"/>
        <w:outlineLvl w:val="3"/>
        <w:rPr>
          <w:rFonts w:asciiTheme="minorEastAsia" w:hAnsiTheme="minorEastAsia" w:eastAsiaTheme="minorEastAsia"/>
          <w:b/>
          <w:bCs/>
          <w:color w:val="auto"/>
          <w:sz w:val="24"/>
          <w:highlight w:val="none"/>
          <w:lang w:val="zh-CN"/>
        </w:rPr>
      </w:pPr>
      <w:bookmarkStart w:id="95" w:name="_Toc7245"/>
      <w:bookmarkStart w:id="96" w:name="_Toc15322"/>
      <w:bookmarkStart w:id="97"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1B17099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2DB48418">
      <w:pPr>
        <w:autoSpaceDE w:val="0"/>
        <w:autoSpaceDN w:val="0"/>
        <w:adjustRightInd w:val="0"/>
        <w:spacing w:line="560" w:lineRule="exact"/>
        <w:rPr>
          <w:rFonts w:asciiTheme="minorEastAsia" w:hAnsiTheme="minorEastAsia" w:eastAsiaTheme="minorEastAsia"/>
          <w:color w:val="auto"/>
          <w:sz w:val="24"/>
          <w:highlight w:val="none"/>
          <w:lang w:val="zh-CN"/>
        </w:rPr>
      </w:pPr>
    </w:p>
    <w:p w14:paraId="3C6153A4">
      <w:pPr>
        <w:autoSpaceDE w:val="0"/>
        <w:autoSpaceDN w:val="0"/>
        <w:adjustRightInd w:val="0"/>
        <w:spacing w:line="560" w:lineRule="exact"/>
        <w:rPr>
          <w:rFonts w:asciiTheme="minorEastAsia" w:hAnsiTheme="minorEastAsia" w:eastAsiaTheme="minorEastAsia"/>
          <w:color w:val="auto"/>
          <w:sz w:val="24"/>
          <w:highlight w:val="none"/>
          <w:lang w:val="zh-CN"/>
        </w:rPr>
      </w:pPr>
    </w:p>
    <w:p w14:paraId="4890C52E">
      <w:pPr>
        <w:autoSpaceDE w:val="0"/>
        <w:autoSpaceDN w:val="0"/>
        <w:adjustRightInd w:val="0"/>
        <w:spacing w:line="560" w:lineRule="exact"/>
        <w:rPr>
          <w:rFonts w:asciiTheme="minorEastAsia" w:hAnsiTheme="minorEastAsia" w:eastAsiaTheme="minorEastAsia"/>
          <w:color w:val="auto"/>
          <w:sz w:val="24"/>
          <w:highlight w:val="none"/>
          <w:lang w:val="zh-CN"/>
        </w:rPr>
      </w:pPr>
    </w:p>
    <w:p w14:paraId="450C603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050144E2">
      <w:pPr>
        <w:widowControl/>
        <w:spacing w:line="560" w:lineRule="exact"/>
        <w:jc w:val="left"/>
        <w:rPr>
          <w:rFonts w:hint="eastAsia" w:asciiTheme="minorEastAsia" w:hAnsiTheme="minorEastAsia" w:eastAsiaTheme="minorEastAsia"/>
          <w:bCs/>
          <w:color w:val="auto"/>
          <w:sz w:val="24"/>
          <w:highlight w:val="none"/>
        </w:rPr>
      </w:pPr>
    </w:p>
    <w:p w14:paraId="5AB017C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36C15B30">
      <w:pPr>
        <w:widowControl/>
        <w:spacing w:line="560" w:lineRule="exact"/>
        <w:jc w:val="left"/>
        <w:rPr>
          <w:rFonts w:asciiTheme="minorEastAsia" w:hAnsiTheme="minorEastAsia" w:eastAsiaTheme="minorEastAsia"/>
          <w:bCs/>
          <w:color w:val="auto"/>
          <w:sz w:val="24"/>
          <w:highlight w:val="none"/>
        </w:rPr>
      </w:pPr>
    </w:p>
    <w:p w14:paraId="5CB0BA2E">
      <w:pPr>
        <w:widowControl/>
        <w:spacing w:line="560" w:lineRule="exact"/>
        <w:jc w:val="left"/>
        <w:rPr>
          <w:rFonts w:asciiTheme="minorEastAsia" w:hAnsiTheme="minorEastAsia" w:eastAsiaTheme="minorEastAsia"/>
          <w:bCs/>
          <w:color w:val="auto"/>
          <w:sz w:val="24"/>
          <w:highlight w:val="none"/>
        </w:rPr>
      </w:pPr>
    </w:p>
    <w:p w14:paraId="110F91A5">
      <w:pPr>
        <w:pStyle w:val="76"/>
        <w:rPr>
          <w:color w:val="auto"/>
          <w:highlight w:val="none"/>
        </w:rPr>
      </w:pPr>
    </w:p>
    <w:p w14:paraId="33ACD2AF">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14:paraId="08545586">
      <w:pPr>
        <w:spacing w:line="480" w:lineRule="auto"/>
        <w:jc w:val="center"/>
        <w:rPr>
          <w:rFonts w:asciiTheme="minorEastAsia" w:hAnsiTheme="minorEastAsia" w:eastAsiaTheme="minorEastAsia"/>
          <w:b/>
          <w:color w:val="auto"/>
          <w:sz w:val="24"/>
          <w:highlight w:val="none"/>
        </w:rPr>
      </w:pPr>
    </w:p>
    <w:bookmarkEnd w:id="72"/>
    <w:bookmarkEnd w:id="73"/>
    <w:p w14:paraId="724A0D7F">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504DE9EE">
      <w:pPr>
        <w:spacing w:line="360" w:lineRule="auto"/>
        <w:ind w:firstLine="437"/>
        <w:outlineLvl w:val="3"/>
        <w:rPr>
          <w:rFonts w:asciiTheme="minorEastAsia" w:hAnsiTheme="minorEastAsia" w:eastAsiaTheme="minorEastAsia"/>
          <w:b/>
          <w:bCs/>
          <w:color w:val="auto"/>
          <w:sz w:val="24"/>
          <w:highlight w:val="none"/>
          <w:lang w:val="zh-CN"/>
        </w:rPr>
      </w:pPr>
      <w:bookmarkStart w:id="98" w:name="_Toc279701240"/>
      <w:bookmarkStart w:id="99" w:name="_Ref467378499"/>
      <w:bookmarkStart w:id="100" w:name="_Toc16917"/>
      <w:bookmarkStart w:id="101" w:name="_Ref467379225"/>
      <w:bookmarkStart w:id="102" w:name="_Ref467379109"/>
      <w:bookmarkStart w:id="103" w:name="_Ref467379094"/>
      <w:bookmarkStart w:id="104" w:name="_Toc28763"/>
      <w:bookmarkStart w:id="105" w:name="_Ref467379214"/>
      <w:bookmarkStart w:id="106" w:name="_Toc259093669"/>
      <w:bookmarkStart w:id="107" w:name="_Ref467379195"/>
      <w:bookmarkStart w:id="108" w:name="_Ref467378404"/>
      <w:bookmarkStart w:id="109" w:name="_Ref467379101"/>
      <w:bookmarkStart w:id="110" w:name="_Toc487900349"/>
      <w:bookmarkStart w:id="111" w:name="_Ref467378463"/>
      <w:bookmarkStart w:id="112" w:name="_Ref467379205"/>
      <w:bookmarkStart w:id="113" w:name="_Toc19614"/>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4E8F6745">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21146F2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14:paraId="2B7E2EE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14:paraId="3C6B6D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14:paraId="7765F06A">
      <w:pPr>
        <w:spacing w:line="360" w:lineRule="auto"/>
        <w:ind w:firstLine="435"/>
        <w:rPr>
          <w:rFonts w:asciiTheme="minorEastAsia" w:hAnsiTheme="minorEastAsia" w:eastAsiaTheme="minorEastAsia"/>
          <w:color w:val="auto"/>
          <w:sz w:val="24"/>
          <w:highlight w:val="none"/>
        </w:rPr>
      </w:pPr>
      <w:bookmarkStart w:id="114"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4"/>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3EB88C5E">
      <w:pPr>
        <w:spacing w:line="360" w:lineRule="auto"/>
        <w:ind w:firstLine="435"/>
        <w:rPr>
          <w:rFonts w:asciiTheme="minorEastAsia" w:hAnsiTheme="minorEastAsia" w:eastAsiaTheme="minorEastAsia"/>
          <w:color w:val="auto"/>
          <w:sz w:val="24"/>
          <w:highlight w:val="none"/>
        </w:rPr>
      </w:pPr>
      <w:bookmarkStart w:id="115"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5"/>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4327AFC">
      <w:pPr>
        <w:spacing w:line="360" w:lineRule="auto"/>
        <w:ind w:firstLine="435"/>
        <w:rPr>
          <w:rFonts w:asciiTheme="minorEastAsia" w:hAnsiTheme="minorEastAsia" w:eastAsiaTheme="minorEastAsia"/>
          <w:color w:val="auto"/>
          <w:sz w:val="24"/>
          <w:highlight w:val="none"/>
        </w:rPr>
      </w:pPr>
      <w:bookmarkStart w:id="116"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16"/>
    </w:p>
    <w:p w14:paraId="5DD41A3C">
      <w:pPr>
        <w:spacing w:line="360" w:lineRule="auto"/>
        <w:ind w:firstLine="437"/>
        <w:outlineLvl w:val="3"/>
        <w:rPr>
          <w:rFonts w:asciiTheme="minorEastAsia" w:hAnsiTheme="minorEastAsia" w:eastAsiaTheme="minorEastAsia"/>
          <w:b/>
          <w:bCs/>
          <w:color w:val="auto"/>
          <w:sz w:val="24"/>
          <w:highlight w:val="none"/>
          <w:lang w:val="zh-CN"/>
        </w:rPr>
      </w:pPr>
      <w:bookmarkStart w:id="117" w:name="_Toc259093670"/>
      <w:bookmarkStart w:id="118" w:name="_Toc487900350"/>
      <w:bookmarkStart w:id="119" w:name="_Toc13336"/>
      <w:bookmarkStart w:id="120" w:name="_Toc27635"/>
      <w:bookmarkStart w:id="121" w:name="_Toc32504"/>
      <w:bookmarkStart w:id="122" w:name="_Toc27970124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17"/>
      <w:bookmarkEnd w:id="118"/>
      <w:bookmarkEnd w:id="119"/>
      <w:bookmarkEnd w:id="120"/>
      <w:bookmarkEnd w:id="121"/>
      <w:bookmarkEnd w:id="122"/>
    </w:p>
    <w:p w14:paraId="0E376DF8">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07877906">
      <w:pPr>
        <w:spacing w:line="360" w:lineRule="auto"/>
        <w:ind w:firstLine="437"/>
        <w:outlineLvl w:val="3"/>
        <w:rPr>
          <w:rFonts w:asciiTheme="minorEastAsia" w:hAnsiTheme="minorEastAsia" w:eastAsiaTheme="minorEastAsia"/>
          <w:b/>
          <w:bCs/>
          <w:color w:val="auto"/>
          <w:sz w:val="24"/>
          <w:highlight w:val="none"/>
          <w:lang w:val="zh-CN"/>
        </w:rPr>
      </w:pPr>
      <w:bookmarkStart w:id="123" w:name="_Toc279701242"/>
      <w:bookmarkStart w:id="124" w:name="_Toc487900351"/>
      <w:bookmarkStart w:id="125" w:name="_Toc9829"/>
      <w:bookmarkStart w:id="126" w:name="_Toc31634"/>
      <w:bookmarkStart w:id="127" w:name="_Toc27853"/>
      <w:bookmarkStart w:id="128" w:name="_Toc25909367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3"/>
      <w:bookmarkEnd w:id="124"/>
      <w:bookmarkEnd w:id="125"/>
      <w:bookmarkEnd w:id="126"/>
      <w:bookmarkEnd w:id="127"/>
      <w:bookmarkEnd w:id="128"/>
    </w:p>
    <w:p w14:paraId="03887B0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6216756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4CC5C294">
      <w:pPr>
        <w:spacing w:line="360" w:lineRule="auto"/>
        <w:ind w:firstLine="437"/>
        <w:outlineLvl w:val="3"/>
        <w:rPr>
          <w:rFonts w:asciiTheme="minorEastAsia" w:hAnsiTheme="minorEastAsia" w:eastAsiaTheme="minorEastAsia"/>
          <w:b/>
          <w:bCs/>
          <w:color w:val="auto"/>
          <w:sz w:val="24"/>
          <w:highlight w:val="none"/>
          <w:lang w:val="zh-CN"/>
        </w:rPr>
      </w:pPr>
      <w:bookmarkStart w:id="129" w:name="_Ref467379542"/>
      <w:bookmarkStart w:id="130" w:name="_Ref467379527"/>
      <w:bookmarkStart w:id="131" w:name="_Ref467378591"/>
      <w:bookmarkStart w:id="132" w:name="_Toc487900354"/>
      <w:bookmarkStart w:id="133" w:name="_Toc259093674"/>
      <w:bookmarkStart w:id="134" w:name="_Ref467379536"/>
      <w:bookmarkStart w:id="135" w:name="_Toc279701245"/>
      <w:bookmarkStart w:id="136" w:name="_Ref467378541"/>
      <w:bookmarkStart w:id="137" w:name="_Toc19074"/>
      <w:bookmarkStart w:id="138" w:name="_Toc26182"/>
      <w:bookmarkStart w:id="139" w:name="_Toc30272"/>
      <w:r>
        <w:rPr>
          <w:rFonts w:hint="eastAsia" w:asciiTheme="minorEastAsia" w:hAnsiTheme="minorEastAsia" w:eastAsiaTheme="minorEastAsia"/>
          <w:b/>
          <w:bCs/>
          <w:color w:val="auto"/>
          <w:sz w:val="24"/>
          <w:highlight w:val="none"/>
          <w:lang w:val="zh-CN"/>
        </w:rPr>
        <w:t>2.</w:t>
      </w:r>
      <w:bookmarkEnd w:id="129"/>
      <w:bookmarkEnd w:id="130"/>
      <w:bookmarkEnd w:id="131"/>
      <w:bookmarkEnd w:id="132"/>
      <w:bookmarkEnd w:id="133"/>
      <w:bookmarkEnd w:id="134"/>
      <w:bookmarkEnd w:id="135"/>
      <w:bookmarkEnd w:id="136"/>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37"/>
      <w:bookmarkEnd w:id="138"/>
      <w:bookmarkEnd w:id="139"/>
    </w:p>
    <w:p w14:paraId="7EA2D971">
      <w:pPr>
        <w:spacing w:line="360" w:lineRule="auto"/>
        <w:ind w:firstLine="435"/>
        <w:rPr>
          <w:rFonts w:asciiTheme="minorEastAsia" w:hAnsiTheme="minorEastAsia" w:eastAsiaTheme="minorEastAsia"/>
          <w:color w:val="auto"/>
          <w:sz w:val="24"/>
          <w:highlight w:val="none"/>
        </w:rPr>
      </w:pPr>
      <w:bookmarkStart w:id="140"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0"/>
      <w:bookmarkStart w:id="141" w:name="_Toc186431854"/>
      <w:bookmarkStart w:id="142" w:name="_Toc259093676"/>
      <w:bookmarkStart w:id="143" w:name="_Ref467379807"/>
      <w:bookmarkStart w:id="144" w:name="_Toc487900357"/>
      <w:bookmarkStart w:id="145" w:name="_Ref467379793"/>
      <w:bookmarkStart w:id="146" w:name="_Toc279701247"/>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14:paraId="5DD4991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1"/>
      <w:bookmarkStart w:id="147" w:name="_Toc186431855"/>
      <w:r>
        <w:rPr>
          <w:rFonts w:hint="eastAsia" w:asciiTheme="minorEastAsia" w:hAnsiTheme="minorEastAsia" w:eastAsiaTheme="minorEastAsia"/>
          <w:color w:val="auto"/>
          <w:sz w:val="24"/>
          <w:highlight w:val="none"/>
        </w:rPr>
        <w:t>。</w:t>
      </w:r>
    </w:p>
    <w:bookmarkEnd w:id="147"/>
    <w:p w14:paraId="02A1FF0E">
      <w:pPr>
        <w:spacing w:line="360" w:lineRule="auto"/>
        <w:ind w:firstLine="437"/>
        <w:outlineLvl w:val="3"/>
        <w:rPr>
          <w:rFonts w:asciiTheme="minorEastAsia" w:hAnsiTheme="minorEastAsia" w:eastAsiaTheme="minorEastAsia"/>
          <w:b/>
          <w:bCs/>
          <w:color w:val="auto"/>
          <w:sz w:val="24"/>
          <w:highlight w:val="none"/>
          <w:lang w:val="zh-CN"/>
        </w:rPr>
      </w:pPr>
      <w:bookmarkStart w:id="148" w:name="_Toc7836"/>
      <w:bookmarkStart w:id="149" w:name="_Toc28451"/>
      <w:bookmarkStart w:id="150" w:name="_Toc19219"/>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2"/>
      <w:bookmarkEnd w:id="143"/>
      <w:bookmarkEnd w:id="144"/>
      <w:bookmarkEnd w:id="145"/>
      <w:bookmarkEnd w:id="146"/>
      <w:bookmarkEnd w:id="148"/>
      <w:bookmarkEnd w:id="149"/>
      <w:bookmarkEnd w:id="150"/>
    </w:p>
    <w:p w14:paraId="351722A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7F6EB42B">
      <w:pPr>
        <w:spacing w:line="360" w:lineRule="auto"/>
        <w:ind w:firstLine="437"/>
        <w:outlineLvl w:val="3"/>
        <w:rPr>
          <w:rFonts w:asciiTheme="minorEastAsia" w:hAnsiTheme="minorEastAsia" w:eastAsiaTheme="minorEastAsia"/>
          <w:b/>
          <w:bCs/>
          <w:color w:val="auto"/>
          <w:sz w:val="24"/>
          <w:highlight w:val="none"/>
          <w:lang w:val="zh-CN"/>
        </w:rPr>
      </w:pPr>
      <w:bookmarkStart w:id="151" w:name="_Toc259093677"/>
      <w:bookmarkStart w:id="152" w:name="_Ref467379852"/>
      <w:bookmarkStart w:id="153" w:name="_Ref467379863"/>
      <w:bookmarkStart w:id="154" w:name="_Ref467379923"/>
      <w:bookmarkStart w:id="155" w:name="_Toc487900358"/>
      <w:bookmarkStart w:id="156" w:name="_Toc279701248"/>
      <w:bookmarkStart w:id="157" w:name="_Toc774"/>
      <w:bookmarkStart w:id="158" w:name="_Toc16110"/>
      <w:bookmarkStart w:id="159" w:name="_Toc3225"/>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1"/>
      <w:bookmarkEnd w:id="152"/>
      <w:bookmarkEnd w:id="153"/>
      <w:bookmarkEnd w:id="154"/>
      <w:bookmarkEnd w:id="155"/>
      <w:bookmarkEnd w:id="156"/>
      <w:r>
        <w:rPr>
          <w:rFonts w:asciiTheme="minorEastAsia" w:hAnsiTheme="minorEastAsia" w:eastAsiaTheme="minorEastAsia"/>
          <w:b/>
          <w:bCs/>
          <w:color w:val="auto"/>
          <w:sz w:val="24"/>
          <w:highlight w:val="none"/>
          <w:lang w:val="zh-CN"/>
        </w:rPr>
        <w:t>和保密义务</w:t>
      </w:r>
      <w:bookmarkEnd w:id="157"/>
      <w:bookmarkEnd w:id="158"/>
      <w:bookmarkEnd w:id="159"/>
    </w:p>
    <w:p w14:paraId="3BE6C9D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1A78808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14:paraId="52AD0BC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0D1DE6F5">
      <w:pPr>
        <w:spacing w:line="360" w:lineRule="auto"/>
        <w:ind w:firstLine="437"/>
        <w:outlineLvl w:val="3"/>
        <w:rPr>
          <w:rFonts w:asciiTheme="minorEastAsia" w:hAnsiTheme="minorEastAsia" w:eastAsiaTheme="minorEastAsia"/>
          <w:b/>
          <w:bCs/>
          <w:color w:val="auto"/>
          <w:sz w:val="24"/>
          <w:highlight w:val="none"/>
          <w:lang w:val="zh-CN"/>
        </w:rPr>
      </w:pPr>
      <w:bookmarkStart w:id="160"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0"/>
    </w:p>
    <w:p w14:paraId="3B32A8A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14:paraId="7D3184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14:paraId="659E53FF">
      <w:pPr>
        <w:spacing w:line="360" w:lineRule="auto"/>
        <w:ind w:firstLine="437"/>
        <w:outlineLvl w:val="3"/>
        <w:rPr>
          <w:rFonts w:asciiTheme="minorEastAsia" w:hAnsiTheme="minorEastAsia" w:eastAsiaTheme="minorEastAsia"/>
          <w:b/>
          <w:bCs/>
          <w:color w:val="auto"/>
          <w:sz w:val="24"/>
          <w:highlight w:val="none"/>
          <w:lang w:val="zh-CN"/>
        </w:rPr>
      </w:pPr>
      <w:bookmarkStart w:id="161" w:name="_Toc259093681"/>
      <w:bookmarkStart w:id="162" w:name="_Toc487900362"/>
      <w:bookmarkStart w:id="163" w:name="_Toc279701252"/>
      <w:bookmarkStart w:id="164" w:name="_Toc14055"/>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1"/>
      <w:bookmarkEnd w:id="162"/>
      <w:bookmarkEnd w:id="163"/>
      <w:bookmarkEnd w:id="164"/>
      <w:r>
        <w:rPr>
          <w:rFonts w:hint="eastAsia" w:asciiTheme="minorEastAsia" w:hAnsiTheme="minorEastAsia" w:eastAsiaTheme="minorEastAsia"/>
          <w:b/>
          <w:bCs/>
          <w:color w:val="auto"/>
          <w:sz w:val="24"/>
          <w:highlight w:val="none"/>
          <w:lang w:val="zh-CN"/>
        </w:rPr>
        <w:t>履行</w:t>
      </w:r>
    </w:p>
    <w:p w14:paraId="5C0ADD41">
      <w:pPr>
        <w:spacing w:line="360" w:lineRule="auto"/>
        <w:ind w:firstLine="437"/>
        <w:outlineLvl w:val="3"/>
        <w:rPr>
          <w:rFonts w:hint="eastAsia" w:asciiTheme="minorEastAsia" w:hAnsiTheme="minorEastAsia" w:eastAsiaTheme="minorEastAsia"/>
          <w:color w:val="auto"/>
          <w:sz w:val="24"/>
          <w:highlight w:val="none"/>
        </w:rPr>
      </w:pPr>
      <w:bookmarkStart w:id="165" w:name="_Toc7502"/>
      <w:bookmarkStart w:id="166" w:name="_Toc259093683"/>
      <w:bookmarkStart w:id="167" w:name="_Toc279701254"/>
      <w:bookmarkStart w:id="168" w:name="_Ref467378121"/>
      <w:bookmarkStart w:id="169" w:name="_Toc487900364"/>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0432A556">
      <w:pPr>
        <w:spacing w:line="360" w:lineRule="auto"/>
        <w:ind w:firstLine="437"/>
        <w:outlineLvl w:val="3"/>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5"/>
    </w:p>
    <w:p w14:paraId="0D891B9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14:paraId="76ABB42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0" w:name="_Toc279701259"/>
      <w:bookmarkStart w:id="171" w:name="_Toc259093688"/>
      <w:bookmarkStart w:id="172" w:name="_Toc487900369"/>
    </w:p>
    <w:p w14:paraId="6A789428">
      <w:pPr>
        <w:spacing w:line="360" w:lineRule="auto"/>
        <w:ind w:firstLine="437"/>
        <w:outlineLvl w:val="3"/>
        <w:rPr>
          <w:rFonts w:asciiTheme="minorEastAsia" w:hAnsiTheme="minorEastAsia" w:eastAsiaTheme="minorEastAsia"/>
          <w:b/>
          <w:bCs/>
          <w:color w:val="auto"/>
          <w:sz w:val="24"/>
          <w:highlight w:val="none"/>
          <w:lang w:val="zh-CN"/>
        </w:rPr>
      </w:pPr>
      <w:bookmarkStart w:id="173" w:name="_Toc15237"/>
      <w:bookmarkStart w:id="174" w:name="_Toc22955"/>
      <w:bookmarkStart w:id="175" w:name="_Toc1036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0"/>
      <w:bookmarkEnd w:id="171"/>
      <w:bookmarkEnd w:id="172"/>
      <w:r>
        <w:rPr>
          <w:rFonts w:asciiTheme="minorEastAsia" w:hAnsiTheme="minorEastAsia" w:eastAsiaTheme="minorEastAsia"/>
          <w:b/>
          <w:bCs/>
          <w:color w:val="auto"/>
          <w:sz w:val="24"/>
          <w:highlight w:val="none"/>
          <w:lang w:val="zh-CN"/>
        </w:rPr>
        <w:t>和分包</w:t>
      </w:r>
      <w:bookmarkEnd w:id="173"/>
      <w:bookmarkEnd w:id="174"/>
      <w:bookmarkEnd w:id="175"/>
    </w:p>
    <w:p w14:paraId="2960628E">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4F140854">
      <w:pPr>
        <w:spacing w:line="360" w:lineRule="auto"/>
        <w:ind w:firstLine="437"/>
        <w:outlineLvl w:val="3"/>
        <w:rPr>
          <w:rFonts w:asciiTheme="minorEastAsia" w:hAnsiTheme="minorEastAsia" w:eastAsiaTheme="minorEastAsia"/>
          <w:b/>
          <w:bCs/>
          <w:color w:val="auto"/>
          <w:sz w:val="24"/>
          <w:highlight w:val="none"/>
          <w:lang w:val="zh-CN"/>
        </w:rPr>
      </w:pPr>
      <w:bookmarkStart w:id="176" w:name="_Toc14066"/>
      <w:bookmarkStart w:id="177" w:name="_Toc16508"/>
      <w:bookmarkStart w:id="178" w:name="_Toc1356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6"/>
      <w:bookmarkEnd w:id="177"/>
      <w:bookmarkEnd w:id="178"/>
    </w:p>
    <w:p w14:paraId="17E8082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420FA8E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14:paraId="10561B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3AED0D5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14FBF6AA">
      <w:pPr>
        <w:spacing w:line="360" w:lineRule="auto"/>
        <w:ind w:firstLine="437"/>
        <w:outlineLvl w:val="3"/>
        <w:rPr>
          <w:rFonts w:asciiTheme="minorEastAsia" w:hAnsiTheme="minorEastAsia" w:eastAsiaTheme="minorEastAsia"/>
          <w:b/>
          <w:bCs/>
          <w:color w:val="auto"/>
          <w:sz w:val="24"/>
          <w:highlight w:val="none"/>
          <w:lang w:val="zh-CN"/>
        </w:rPr>
      </w:pPr>
      <w:bookmarkStart w:id="179" w:name="_Toc689"/>
      <w:bookmarkStart w:id="180" w:name="_Toc30676"/>
      <w:bookmarkStart w:id="181" w:name="_Toc259093684"/>
      <w:bookmarkStart w:id="182" w:name="_Toc6969"/>
      <w:bookmarkStart w:id="183" w:name="_Toc487900365"/>
      <w:bookmarkStart w:id="184" w:name="_Toc27970125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79"/>
      <w:bookmarkEnd w:id="180"/>
      <w:bookmarkEnd w:id="181"/>
      <w:bookmarkEnd w:id="182"/>
      <w:bookmarkEnd w:id="183"/>
      <w:bookmarkEnd w:id="184"/>
    </w:p>
    <w:p w14:paraId="3089E4E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56FC465C">
      <w:pPr>
        <w:spacing w:line="360" w:lineRule="auto"/>
        <w:ind w:firstLine="437"/>
        <w:outlineLvl w:val="3"/>
        <w:rPr>
          <w:rFonts w:asciiTheme="minorEastAsia" w:hAnsiTheme="minorEastAsia" w:eastAsiaTheme="minorEastAsia"/>
          <w:b/>
          <w:bCs/>
          <w:color w:val="auto"/>
          <w:sz w:val="24"/>
          <w:highlight w:val="none"/>
          <w:lang w:val="zh-CN"/>
        </w:rPr>
      </w:pPr>
      <w:bookmarkStart w:id="185" w:name="_Toc7102"/>
      <w:bookmarkStart w:id="186" w:name="_Toc279701258"/>
      <w:bookmarkStart w:id="187" w:name="_Toc487900368"/>
      <w:bookmarkStart w:id="188" w:name="_Toc259093687"/>
      <w:bookmarkStart w:id="189" w:name="_Toc16959"/>
      <w:bookmarkStart w:id="190" w:name="_Toc829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5"/>
      <w:bookmarkEnd w:id="186"/>
      <w:bookmarkEnd w:id="187"/>
      <w:bookmarkEnd w:id="188"/>
      <w:bookmarkEnd w:id="189"/>
      <w:bookmarkEnd w:id="190"/>
    </w:p>
    <w:p w14:paraId="0A7AC345">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2CB47EAA">
      <w:pPr>
        <w:spacing w:line="360" w:lineRule="auto"/>
        <w:ind w:firstLine="437"/>
        <w:outlineLvl w:val="3"/>
        <w:rPr>
          <w:rFonts w:asciiTheme="minorEastAsia" w:hAnsiTheme="minorEastAsia" w:eastAsiaTheme="minorEastAsia"/>
          <w:b/>
          <w:color w:val="auto"/>
          <w:sz w:val="24"/>
          <w:highlight w:val="none"/>
        </w:rPr>
      </w:pPr>
      <w:bookmarkStart w:id="191" w:name="_Toc29333"/>
      <w:bookmarkStart w:id="192" w:name="_Toc15387"/>
      <w:bookmarkStart w:id="193" w:name="_Toc6134"/>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1"/>
      <w:bookmarkEnd w:id="192"/>
      <w:bookmarkEnd w:id="193"/>
    </w:p>
    <w:p w14:paraId="78435F8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14:paraId="35928F0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14:paraId="1DAD7D97">
      <w:pPr>
        <w:spacing w:line="360" w:lineRule="auto"/>
        <w:ind w:firstLine="437"/>
        <w:outlineLvl w:val="3"/>
        <w:rPr>
          <w:rFonts w:asciiTheme="minorEastAsia" w:hAnsiTheme="minorEastAsia" w:eastAsiaTheme="minorEastAsia"/>
          <w:b/>
          <w:bCs/>
          <w:color w:val="auto"/>
          <w:sz w:val="24"/>
          <w:highlight w:val="none"/>
          <w:lang w:val="zh-CN"/>
        </w:rPr>
      </w:pPr>
      <w:bookmarkStart w:id="194" w:name="_Toc1125"/>
      <w:bookmarkStart w:id="195" w:name="_Toc14563"/>
      <w:bookmarkStart w:id="196" w:name="_Toc659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4"/>
      <w:bookmarkEnd w:id="195"/>
      <w:bookmarkEnd w:id="196"/>
    </w:p>
    <w:p w14:paraId="154AA01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14:paraId="408E30C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408F4EA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6"/>
    <w:bookmarkEnd w:id="167"/>
    <w:bookmarkEnd w:id="168"/>
    <w:bookmarkEnd w:id="169"/>
    <w:p w14:paraId="32F0CE57">
      <w:pPr>
        <w:spacing w:line="360" w:lineRule="auto"/>
        <w:ind w:firstLine="437"/>
        <w:outlineLvl w:val="3"/>
        <w:rPr>
          <w:rFonts w:asciiTheme="minorEastAsia" w:hAnsiTheme="minorEastAsia" w:eastAsiaTheme="minorEastAsia"/>
          <w:b/>
          <w:color w:val="auto"/>
          <w:sz w:val="24"/>
          <w:highlight w:val="none"/>
        </w:rPr>
      </w:pPr>
      <w:bookmarkStart w:id="197" w:name="_Toc4355"/>
      <w:bookmarkStart w:id="198" w:name="_Toc30599"/>
      <w:bookmarkStart w:id="199" w:name="_Toc279701262"/>
      <w:bookmarkStart w:id="200" w:name="_Toc259093691"/>
      <w:bookmarkStart w:id="201" w:name="_Toc18540"/>
      <w:bookmarkStart w:id="202" w:name="_Toc487900372"/>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197"/>
      <w:bookmarkEnd w:id="198"/>
      <w:bookmarkEnd w:id="199"/>
      <w:bookmarkEnd w:id="200"/>
      <w:bookmarkEnd w:id="201"/>
      <w:bookmarkEnd w:id="202"/>
    </w:p>
    <w:p w14:paraId="372FDA2E">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除技术规范中另有规定外,合同的计量单位均使用国家法定计量单位。</w:t>
      </w:r>
    </w:p>
    <w:p w14:paraId="404FC869">
      <w:pPr>
        <w:spacing w:line="360" w:lineRule="auto"/>
        <w:ind w:firstLine="437"/>
        <w:outlineLvl w:val="3"/>
        <w:rPr>
          <w:rFonts w:asciiTheme="minorEastAsia" w:hAnsiTheme="minorEastAsia" w:eastAsiaTheme="minorEastAsia"/>
          <w:b/>
          <w:bCs/>
          <w:color w:val="auto"/>
          <w:sz w:val="24"/>
          <w:highlight w:val="none"/>
        </w:rPr>
      </w:pPr>
      <w:bookmarkStart w:id="203" w:name="_Toc259093692"/>
      <w:bookmarkStart w:id="204" w:name="_Toc10330"/>
      <w:bookmarkStart w:id="205" w:name="_Toc12773"/>
      <w:bookmarkStart w:id="206" w:name="_Toc279701263"/>
      <w:bookmarkStart w:id="207" w:name="_Toc487900373"/>
      <w:bookmarkStart w:id="208" w:name="_Toc18567"/>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3"/>
      <w:bookmarkEnd w:id="204"/>
      <w:bookmarkEnd w:id="205"/>
      <w:bookmarkEnd w:id="206"/>
      <w:bookmarkEnd w:id="207"/>
      <w:bookmarkEnd w:id="208"/>
    </w:p>
    <w:p w14:paraId="078FC9B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1DE44A9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0E5E5BF5">
      <w:pPr>
        <w:spacing w:line="360" w:lineRule="auto"/>
        <w:ind w:firstLine="437"/>
        <w:outlineLvl w:val="3"/>
        <w:rPr>
          <w:rFonts w:asciiTheme="minorEastAsia" w:hAnsiTheme="minorEastAsia" w:eastAsiaTheme="minorEastAsia"/>
          <w:b/>
          <w:color w:val="auto"/>
          <w:sz w:val="24"/>
          <w:highlight w:val="none"/>
        </w:rPr>
      </w:pPr>
      <w:bookmarkStart w:id="209" w:name="_Toc259093693"/>
      <w:bookmarkStart w:id="210" w:name="_Toc12004"/>
      <w:bookmarkStart w:id="211" w:name="_Toc16673"/>
      <w:bookmarkStart w:id="212" w:name="_Toc279701264"/>
      <w:bookmarkStart w:id="213" w:name="_Toc3148"/>
      <w:bookmarkStart w:id="214"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09"/>
      <w:bookmarkEnd w:id="210"/>
      <w:bookmarkEnd w:id="211"/>
      <w:bookmarkEnd w:id="212"/>
      <w:bookmarkEnd w:id="213"/>
    </w:p>
    <w:p w14:paraId="0D343B1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2AE4164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63BB52E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4"/>
    <w:p w14:paraId="0FDC7664">
      <w:pPr>
        <w:spacing w:line="360" w:lineRule="auto"/>
        <w:ind w:firstLine="437"/>
        <w:outlineLvl w:val="3"/>
        <w:rPr>
          <w:rFonts w:asciiTheme="minorEastAsia" w:hAnsiTheme="minorEastAsia" w:eastAsiaTheme="minorEastAsia"/>
          <w:b/>
          <w:color w:val="auto"/>
          <w:sz w:val="24"/>
          <w:highlight w:val="none"/>
        </w:rPr>
      </w:pPr>
      <w:bookmarkStart w:id="215" w:name="_Toc19890"/>
      <w:bookmarkStart w:id="216" w:name="_Toc6885"/>
      <w:bookmarkStart w:id="217" w:name="_Toc14001"/>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5"/>
      <w:bookmarkEnd w:id="216"/>
      <w:bookmarkEnd w:id="217"/>
    </w:p>
    <w:p w14:paraId="546E6D91">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317E8275">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p>
    <w:p w14:paraId="7F7839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62"/>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14:paraId="2911F2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14:paraId="0CFCD289">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14:paraId="75BD6B95">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14:paraId="545B57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14:paraId="5C7FE11D">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2.6</w:t>
            </w:r>
          </w:p>
        </w:tc>
        <w:tc>
          <w:tcPr>
            <w:tcW w:w="8259" w:type="dxa"/>
            <w:vAlign w:val="center"/>
          </w:tcPr>
          <w:p w14:paraId="3A3354F5">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每季度据实结算</w:t>
            </w:r>
          </w:p>
        </w:tc>
      </w:tr>
      <w:tr w14:paraId="649F95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2C5E9457">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2.17</w:t>
            </w:r>
          </w:p>
        </w:tc>
        <w:tc>
          <w:tcPr>
            <w:tcW w:w="8259" w:type="dxa"/>
            <w:vAlign w:val="center"/>
          </w:tcPr>
          <w:p w14:paraId="0E8387F3">
            <w:pPr>
              <w:spacing w:line="360" w:lineRule="auto"/>
              <w:outlineLvl w:val="3"/>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r>
              <w:rPr>
                <w:rFonts w:hint="eastAsia" w:asciiTheme="minorEastAsia" w:hAnsiTheme="minorEastAsia" w:eastAsiaTheme="minorEastAsia"/>
                <w:b/>
                <w:bCs/>
                <w:color w:val="auto"/>
                <w:sz w:val="24"/>
                <w:highlight w:val="none"/>
                <w:lang w:val="en-US" w:eastAsia="zh-CN"/>
              </w:rPr>
              <w:t>无</w:t>
            </w:r>
          </w:p>
        </w:tc>
      </w:tr>
      <w:tr w14:paraId="4143C7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682E64E8">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2.20</w:t>
            </w:r>
          </w:p>
        </w:tc>
        <w:tc>
          <w:tcPr>
            <w:tcW w:w="8259" w:type="dxa"/>
            <w:vAlign w:val="center"/>
          </w:tcPr>
          <w:p w14:paraId="3C61ED00">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无</w:t>
            </w:r>
          </w:p>
        </w:tc>
      </w:tr>
      <w:tr w14:paraId="13CBCF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178C3B6E">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14:paraId="63391EA0">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14:paraId="3CECCD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FF93C3A">
            <w:pPr>
              <w:spacing w:line="560" w:lineRule="exact"/>
              <w:rPr>
                <w:rFonts w:asciiTheme="minorEastAsia" w:hAnsiTheme="minorEastAsia" w:eastAsiaTheme="minorEastAsia"/>
                <w:color w:val="auto"/>
                <w:sz w:val="24"/>
                <w:highlight w:val="none"/>
              </w:rPr>
            </w:pPr>
          </w:p>
        </w:tc>
        <w:tc>
          <w:tcPr>
            <w:tcW w:w="8259" w:type="dxa"/>
            <w:vAlign w:val="center"/>
          </w:tcPr>
          <w:p w14:paraId="553C85FB">
            <w:pPr>
              <w:spacing w:line="560" w:lineRule="exact"/>
              <w:rPr>
                <w:rFonts w:asciiTheme="minorEastAsia" w:hAnsiTheme="minorEastAsia" w:eastAsiaTheme="minorEastAsia"/>
                <w:color w:val="auto"/>
                <w:sz w:val="24"/>
                <w:highlight w:val="none"/>
                <w:u w:val="single"/>
              </w:rPr>
            </w:pPr>
          </w:p>
        </w:tc>
      </w:tr>
      <w:tr w14:paraId="12575E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77DC85E1">
            <w:pPr>
              <w:spacing w:line="560" w:lineRule="exact"/>
              <w:rPr>
                <w:rFonts w:asciiTheme="minorEastAsia" w:hAnsiTheme="minorEastAsia" w:eastAsiaTheme="minorEastAsia"/>
                <w:color w:val="auto"/>
                <w:sz w:val="24"/>
                <w:highlight w:val="none"/>
              </w:rPr>
            </w:pPr>
          </w:p>
        </w:tc>
        <w:tc>
          <w:tcPr>
            <w:tcW w:w="8259" w:type="dxa"/>
            <w:vAlign w:val="center"/>
          </w:tcPr>
          <w:p w14:paraId="0FCCD756">
            <w:pPr>
              <w:spacing w:line="560" w:lineRule="exact"/>
              <w:rPr>
                <w:rFonts w:asciiTheme="minorEastAsia" w:hAnsiTheme="minorEastAsia" w:eastAsiaTheme="minorEastAsia"/>
                <w:color w:val="auto"/>
                <w:sz w:val="24"/>
                <w:highlight w:val="none"/>
              </w:rPr>
            </w:pPr>
          </w:p>
        </w:tc>
      </w:tr>
      <w:tr w14:paraId="458DD6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5CBED9C9">
            <w:pPr>
              <w:spacing w:line="560" w:lineRule="exact"/>
              <w:rPr>
                <w:rFonts w:asciiTheme="minorEastAsia" w:hAnsiTheme="minorEastAsia" w:eastAsiaTheme="minorEastAsia"/>
                <w:color w:val="auto"/>
                <w:sz w:val="24"/>
                <w:highlight w:val="none"/>
              </w:rPr>
            </w:pPr>
          </w:p>
        </w:tc>
        <w:tc>
          <w:tcPr>
            <w:tcW w:w="8259" w:type="dxa"/>
            <w:vAlign w:val="center"/>
          </w:tcPr>
          <w:p w14:paraId="0B3E18EA">
            <w:pPr>
              <w:spacing w:line="560" w:lineRule="exact"/>
              <w:rPr>
                <w:rFonts w:asciiTheme="minorEastAsia" w:hAnsiTheme="minorEastAsia" w:eastAsiaTheme="minorEastAsia"/>
                <w:color w:val="auto"/>
                <w:sz w:val="24"/>
                <w:highlight w:val="none"/>
                <w:u w:val="single"/>
              </w:rPr>
            </w:pPr>
          </w:p>
        </w:tc>
      </w:tr>
      <w:tr w14:paraId="4EB988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520CF39D">
            <w:pPr>
              <w:spacing w:line="560" w:lineRule="exact"/>
              <w:rPr>
                <w:rFonts w:asciiTheme="minorEastAsia" w:hAnsiTheme="minorEastAsia" w:eastAsiaTheme="minorEastAsia"/>
                <w:color w:val="auto"/>
                <w:sz w:val="24"/>
                <w:highlight w:val="none"/>
              </w:rPr>
            </w:pPr>
          </w:p>
        </w:tc>
        <w:tc>
          <w:tcPr>
            <w:tcW w:w="8259" w:type="dxa"/>
            <w:vAlign w:val="center"/>
          </w:tcPr>
          <w:p w14:paraId="47663790">
            <w:pPr>
              <w:spacing w:line="560" w:lineRule="exact"/>
              <w:rPr>
                <w:rFonts w:asciiTheme="minorEastAsia" w:hAnsiTheme="minorEastAsia" w:eastAsiaTheme="minorEastAsia"/>
                <w:color w:val="auto"/>
                <w:sz w:val="24"/>
                <w:highlight w:val="none"/>
              </w:rPr>
            </w:pPr>
          </w:p>
        </w:tc>
      </w:tr>
      <w:tr w14:paraId="2BDCFD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42EA62FA">
            <w:pPr>
              <w:spacing w:line="560" w:lineRule="exact"/>
              <w:rPr>
                <w:rFonts w:asciiTheme="minorEastAsia" w:hAnsiTheme="minorEastAsia" w:eastAsiaTheme="minorEastAsia"/>
                <w:color w:val="auto"/>
                <w:sz w:val="24"/>
                <w:highlight w:val="none"/>
              </w:rPr>
            </w:pPr>
          </w:p>
        </w:tc>
        <w:tc>
          <w:tcPr>
            <w:tcW w:w="8259" w:type="dxa"/>
            <w:vAlign w:val="center"/>
          </w:tcPr>
          <w:p w14:paraId="47930CE5">
            <w:pPr>
              <w:spacing w:line="560" w:lineRule="exact"/>
              <w:rPr>
                <w:rFonts w:asciiTheme="minorEastAsia" w:hAnsiTheme="minorEastAsia" w:eastAsiaTheme="minorEastAsia"/>
                <w:color w:val="auto"/>
                <w:sz w:val="24"/>
                <w:highlight w:val="none"/>
              </w:rPr>
            </w:pPr>
          </w:p>
        </w:tc>
      </w:tr>
      <w:tr w14:paraId="3276B3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11FB1331">
            <w:pPr>
              <w:spacing w:line="560" w:lineRule="exact"/>
              <w:rPr>
                <w:rFonts w:asciiTheme="minorEastAsia" w:hAnsiTheme="minorEastAsia" w:eastAsiaTheme="minorEastAsia"/>
                <w:color w:val="auto"/>
                <w:sz w:val="24"/>
                <w:highlight w:val="none"/>
              </w:rPr>
            </w:pPr>
          </w:p>
        </w:tc>
        <w:tc>
          <w:tcPr>
            <w:tcW w:w="8259" w:type="dxa"/>
            <w:vAlign w:val="center"/>
          </w:tcPr>
          <w:p w14:paraId="6CCBB8B3">
            <w:pPr>
              <w:spacing w:line="560" w:lineRule="exact"/>
              <w:rPr>
                <w:rFonts w:asciiTheme="minorEastAsia" w:hAnsiTheme="minorEastAsia" w:eastAsiaTheme="minorEastAsia"/>
                <w:color w:val="auto"/>
                <w:sz w:val="24"/>
                <w:highlight w:val="none"/>
              </w:rPr>
            </w:pPr>
          </w:p>
        </w:tc>
      </w:tr>
      <w:tr w14:paraId="41051E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7782EA7E">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57DA5A22">
            <w:pPr>
              <w:spacing w:line="560" w:lineRule="exact"/>
              <w:rPr>
                <w:rFonts w:asciiTheme="minorEastAsia" w:hAnsiTheme="minorEastAsia" w:eastAsiaTheme="minorEastAsia"/>
                <w:color w:val="auto"/>
                <w:sz w:val="24"/>
                <w:highlight w:val="none"/>
              </w:rPr>
            </w:pPr>
          </w:p>
        </w:tc>
      </w:tr>
      <w:tr w14:paraId="47C819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6F297A98">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6A7FEC91">
            <w:pPr>
              <w:spacing w:line="560" w:lineRule="exact"/>
              <w:rPr>
                <w:rFonts w:asciiTheme="minorEastAsia" w:hAnsiTheme="minorEastAsia" w:eastAsiaTheme="minorEastAsia"/>
                <w:color w:val="auto"/>
                <w:sz w:val="24"/>
                <w:highlight w:val="none"/>
              </w:rPr>
            </w:pPr>
          </w:p>
        </w:tc>
      </w:tr>
      <w:tr w14:paraId="2424F4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30602244">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54770CC2">
            <w:pPr>
              <w:spacing w:line="560" w:lineRule="exact"/>
              <w:rPr>
                <w:rFonts w:asciiTheme="minorEastAsia" w:hAnsiTheme="minorEastAsia" w:eastAsiaTheme="minorEastAsia"/>
                <w:color w:val="auto"/>
                <w:sz w:val="24"/>
                <w:highlight w:val="none"/>
              </w:rPr>
            </w:pPr>
          </w:p>
        </w:tc>
      </w:tr>
    </w:tbl>
    <w:p w14:paraId="6EB6260F">
      <w:pPr>
        <w:rPr>
          <w:color w:val="auto"/>
          <w:highlight w:val="none"/>
        </w:rPr>
      </w:pPr>
    </w:p>
    <w:p w14:paraId="63BF4FAA">
      <w:pPr>
        <w:rPr>
          <w:rFonts w:ascii="宋体" w:hAnsi="宋体" w:cs="宋体"/>
          <w:color w:val="auto"/>
          <w:szCs w:val="21"/>
          <w:highlight w:val="none"/>
        </w:rPr>
      </w:pPr>
    </w:p>
    <w:p w14:paraId="49765E8D">
      <w:pPr>
        <w:rPr>
          <w:rFonts w:ascii="宋体" w:hAnsi="宋体" w:cs="宋体"/>
          <w:color w:val="auto"/>
          <w:szCs w:val="21"/>
          <w:highlight w:val="none"/>
        </w:rPr>
      </w:pPr>
    </w:p>
    <w:p w14:paraId="116BEF43">
      <w:pPr>
        <w:rPr>
          <w:rFonts w:ascii="宋体" w:hAnsi="宋体" w:cs="宋体"/>
          <w:color w:val="auto"/>
          <w:szCs w:val="21"/>
          <w:highlight w:val="none"/>
        </w:rPr>
      </w:pPr>
    </w:p>
    <w:p w14:paraId="442A3DBA">
      <w:pPr>
        <w:rPr>
          <w:rFonts w:ascii="宋体" w:hAnsi="宋体" w:cs="宋体"/>
          <w:color w:val="auto"/>
          <w:szCs w:val="21"/>
          <w:highlight w:val="none"/>
        </w:rPr>
      </w:pPr>
    </w:p>
    <w:p w14:paraId="56AEFC3F">
      <w:pPr>
        <w:rPr>
          <w:rFonts w:ascii="宋体" w:hAnsi="宋体" w:cs="宋体"/>
          <w:color w:val="auto"/>
          <w:szCs w:val="21"/>
          <w:highlight w:val="none"/>
        </w:rPr>
      </w:pPr>
    </w:p>
    <w:p w14:paraId="693A5B1D">
      <w:pPr>
        <w:rPr>
          <w:rFonts w:ascii="宋体" w:hAnsi="宋体" w:cs="宋体"/>
          <w:color w:val="auto"/>
          <w:szCs w:val="21"/>
          <w:highlight w:val="none"/>
        </w:rPr>
      </w:pPr>
    </w:p>
    <w:p w14:paraId="6C672324">
      <w:pPr>
        <w:rPr>
          <w:rFonts w:ascii="宋体" w:hAnsi="宋体" w:cs="宋体"/>
          <w:color w:val="auto"/>
          <w:szCs w:val="21"/>
          <w:highlight w:val="none"/>
        </w:rPr>
      </w:pPr>
    </w:p>
    <w:p w14:paraId="1405591A">
      <w:pPr>
        <w:rPr>
          <w:rFonts w:ascii="宋体" w:hAnsi="宋体" w:cs="宋体"/>
          <w:color w:val="auto"/>
          <w:szCs w:val="21"/>
          <w:highlight w:val="none"/>
        </w:rPr>
      </w:pPr>
    </w:p>
    <w:p w14:paraId="1D4B025C">
      <w:pPr>
        <w:tabs>
          <w:tab w:val="left" w:pos="3640"/>
        </w:tabs>
        <w:autoSpaceDE w:val="0"/>
        <w:autoSpaceDN w:val="0"/>
        <w:spacing w:line="480" w:lineRule="auto"/>
        <w:ind w:firstLine="480" w:firstLineChars="200"/>
        <w:rPr>
          <w:rFonts w:ascii="宋体" w:cs="宋体"/>
          <w:color w:val="auto"/>
          <w:highlight w:val="none"/>
        </w:rPr>
      </w:pPr>
      <w:r>
        <w:rPr>
          <w:rFonts w:asciiTheme="minorEastAsia" w:hAnsiTheme="minorEastAsia" w:eastAsiaTheme="minorEastAsia"/>
          <w:color w:val="auto"/>
          <w:sz w:val="24"/>
          <w:highlight w:val="none"/>
        </w:rPr>
        <w:br w:type="page"/>
      </w:r>
    </w:p>
    <w:p w14:paraId="53FACC78">
      <w:pPr>
        <w:pStyle w:val="3"/>
        <w:spacing w:before="62" w:beforeLines="20" w:after="62" w:afterLines="20" w:line="480" w:lineRule="exact"/>
        <w:ind w:firstLine="0" w:firstLineChars="0"/>
        <w:jc w:val="center"/>
        <w:rPr>
          <w:rFonts w:ascii="Arial" w:hAnsi="Arial"/>
          <w:color w:val="auto"/>
          <w:kern w:val="2"/>
          <w:sz w:val="36"/>
          <w:szCs w:val="36"/>
          <w:highlight w:val="none"/>
        </w:rPr>
      </w:pPr>
      <w:bookmarkStart w:id="218" w:name="_Toc1812"/>
      <w:bookmarkStart w:id="219" w:name="_Toc439316880"/>
      <w:bookmarkStart w:id="220" w:name="_Toc54941341"/>
      <w:bookmarkStart w:id="221" w:name="_Toc898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2" w:name="_Toc417656001"/>
      <w:r>
        <w:rPr>
          <w:rFonts w:hint="eastAsia" w:ascii="Arial" w:hAnsi="Arial"/>
          <w:color w:val="auto"/>
          <w:kern w:val="2"/>
          <w:sz w:val="36"/>
          <w:szCs w:val="36"/>
          <w:highlight w:val="none"/>
        </w:rPr>
        <w:t>响应文件格式</w:t>
      </w:r>
      <w:bookmarkEnd w:id="218"/>
      <w:bookmarkEnd w:id="219"/>
      <w:bookmarkEnd w:id="220"/>
      <w:bookmarkEnd w:id="221"/>
      <w:bookmarkEnd w:id="22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76"/>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9"/>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9"/>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76"/>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2605BCC8">
      <w:pPr>
        <w:pStyle w:val="76"/>
        <w:rPr>
          <w:rFonts w:ascii="宋体" w:hAnsi="宋体" w:cs="宋体"/>
          <w:color w:val="auto"/>
          <w:sz w:val="24"/>
          <w:highlight w:val="none"/>
        </w:rPr>
      </w:pPr>
    </w:p>
    <w:p w14:paraId="00B24CA3">
      <w:pPr>
        <w:pStyle w:val="76"/>
        <w:rPr>
          <w:rFonts w:ascii="宋体" w:hAnsi="宋体" w:cs="宋体"/>
          <w:color w:val="auto"/>
          <w:sz w:val="24"/>
          <w:highlight w:val="none"/>
        </w:rPr>
      </w:pPr>
    </w:p>
    <w:p w14:paraId="29E9A9B9">
      <w:pPr>
        <w:spacing w:line="480" w:lineRule="auto"/>
        <w:ind w:firstLine="480" w:firstLineChars="200"/>
        <w:rPr>
          <w:rFonts w:ascii="宋体" w:cs="宋体"/>
          <w:color w:val="auto"/>
          <w:sz w:val="24"/>
          <w:highlight w:val="none"/>
        </w:rPr>
      </w:pPr>
    </w:p>
    <w:p w14:paraId="338CDCDC">
      <w:pPr>
        <w:spacing w:line="480" w:lineRule="auto"/>
        <w:ind w:firstLine="480" w:firstLineChars="200"/>
        <w:rPr>
          <w:rFonts w:ascii="宋体" w:hAnsi="宋体" w:cs="宋体"/>
          <w:color w:val="auto"/>
          <w:sz w:val="24"/>
          <w:highlight w:val="none"/>
        </w:rPr>
      </w:pPr>
    </w:p>
    <w:p w14:paraId="30B61DFB">
      <w:pPr>
        <w:spacing w:line="480" w:lineRule="auto"/>
        <w:ind w:firstLine="480" w:firstLineChars="200"/>
        <w:rPr>
          <w:rFonts w:ascii="宋体" w:hAnsi="宋体" w:cs="宋体"/>
          <w:color w:val="auto"/>
          <w:sz w:val="24"/>
          <w:highlight w:val="none"/>
        </w:rPr>
      </w:pPr>
    </w:p>
    <w:p w14:paraId="0EF94423">
      <w:pPr>
        <w:spacing w:line="480" w:lineRule="auto"/>
        <w:ind w:firstLine="480" w:firstLineChars="200"/>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9"/>
        <w:jc w:val="center"/>
        <w:rPr>
          <w:rFonts w:cs="宋体"/>
          <w:color w:val="auto"/>
          <w:sz w:val="28"/>
          <w:szCs w:val="28"/>
          <w:highlight w:val="none"/>
        </w:rPr>
      </w:pPr>
      <w:bookmarkStart w:id="223" w:name="_Toc476584433"/>
      <w:bookmarkStart w:id="224" w:name="_Toc54941342"/>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223"/>
      <w:bookmarkEnd w:id="224"/>
    </w:p>
    <w:p w14:paraId="52F2FCA6">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5" w:name="_Hlk44287576"/>
      <w:r>
        <w:rPr>
          <w:rFonts w:hint="eastAsia" w:ascii="宋体" w:hAnsi="宋体" w:eastAsia="宋体"/>
          <w:color w:val="auto"/>
          <w:sz w:val="24"/>
          <w:highlight w:val="none"/>
        </w:rPr>
        <w:t>竞争性谈判公告</w:t>
      </w:r>
      <w:bookmarkEnd w:id="22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24D299F9">
      <w:pPr>
        <w:spacing w:line="360" w:lineRule="auto"/>
        <w:ind w:firstLine="3600" w:firstLineChars="1500"/>
        <w:rPr>
          <w:rFonts w:ascii="宋体" w:hAnsi="宋体" w:eastAsia="宋体"/>
          <w:color w:val="auto"/>
          <w:sz w:val="24"/>
          <w:highlight w:val="none"/>
        </w:rPr>
      </w:pPr>
      <w:r>
        <w:rPr>
          <w:rFonts w:hint="eastAsia" w:ascii="宋体" w:hAnsi="宋体" w:eastAsia="宋体"/>
          <w:color w:val="auto"/>
          <w:sz w:val="24"/>
          <w:highlight w:val="none"/>
        </w:rPr>
        <w:t>供应商</w:t>
      </w:r>
      <w:r>
        <w:rPr>
          <w:rFonts w:hint="eastAsia" w:ascii="宋体" w:hAnsi="宋体"/>
          <w:color w:val="auto"/>
          <w:sz w:val="24"/>
          <w:highlight w:val="none"/>
          <w:lang w:eastAsia="zh-CN"/>
        </w:rPr>
        <w:t>签章</w:t>
      </w:r>
      <w:r>
        <w:rPr>
          <w:rFonts w:hint="eastAsia" w:ascii="宋体" w:hAnsi="宋体" w:eastAsia="宋体"/>
          <w:color w:val="auto"/>
          <w:sz w:val="24"/>
          <w:highlight w:val="none"/>
        </w:rPr>
        <w:t>：</w:t>
      </w:r>
      <w:r>
        <w:rPr>
          <w:rFonts w:hint="eastAsia" w:ascii="宋体" w:hAnsi="宋体" w:eastAsia="宋体"/>
          <w:color w:val="auto"/>
          <w:sz w:val="24"/>
          <w:highlight w:val="none"/>
          <w:u w:val="single"/>
        </w:rPr>
        <w:t xml:space="preserve">                      </w:t>
      </w:r>
    </w:p>
    <w:p w14:paraId="75E7BAD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2E0923BD">
      <w:pPr>
        <w:pStyle w:val="32"/>
        <w:tabs>
          <w:tab w:val="left" w:pos="5580"/>
        </w:tabs>
        <w:spacing w:line="480" w:lineRule="auto"/>
        <w:ind w:firstLine="3570" w:firstLineChars="1700"/>
        <w:rPr>
          <w:rFonts w:hint="eastAsia" w:hAnsi="宋体" w:cs="宋体"/>
          <w:color w:val="auto"/>
          <w:highlight w:val="none"/>
        </w:rPr>
      </w:pPr>
    </w:p>
    <w:p w14:paraId="24DA3B27">
      <w:pPr>
        <w:pStyle w:val="32"/>
        <w:tabs>
          <w:tab w:val="left" w:pos="5580"/>
        </w:tabs>
        <w:spacing w:line="480" w:lineRule="auto"/>
        <w:rPr>
          <w:rFonts w:hint="eastAsia" w:hAnsi="宋体" w:cs="宋体"/>
          <w:color w:val="auto"/>
          <w:highlight w:val="none"/>
        </w:rPr>
      </w:pPr>
    </w:p>
    <w:p w14:paraId="21E7A1CE">
      <w:pPr>
        <w:pStyle w:val="32"/>
        <w:tabs>
          <w:tab w:val="left" w:pos="5580"/>
        </w:tabs>
        <w:spacing w:line="480" w:lineRule="auto"/>
        <w:rPr>
          <w:rFonts w:hint="eastAsia" w:hAnsi="宋体" w:cs="宋体"/>
          <w:color w:val="auto"/>
          <w:highlight w:val="none"/>
        </w:rPr>
      </w:pPr>
    </w:p>
    <w:p w14:paraId="4DA4F19B">
      <w:pPr>
        <w:pStyle w:val="32"/>
        <w:tabs>
          <w:tab w:val="left" w:pos="5580"/>
        </w:tabs>
        <w:spacing w:line="480" w:lineRule="auto"/>
        <w:rPr>
          <w:rFonts w:hint="eastAsia" w:hAnsi="宋体" w:cs="宋体"/>
          <w:color w:val="auto"/>
          <w:highlight w:val="none"/>
        </w:rPr>
      </w:pPr>
    </w:p>
    <w:p w14:paraId="750C15FA">
      <w:pPr>
        <w:pStyle w:val="32"/>
        <w:tabs>
          <w:tab w:val="left" w:pos="5580"/>
        </w:tabs>
        <w:spacing w:line="480" w:lineRule="auto"/>
        <w:rPr>
          <w:rFonts w:hint="eastAsia" w:hAnsi="宋体" w:cs="宋体"/>
          <w:color w:val="auto"/>
          <w:highlight w:val="none"/>
        </w:rPr>
      </w:pPr>
    </w:p>
    <w:p w14:paraId="63BFD351">
      <w:pPr>
        <w:pStyle w:val="32"/>
        <w:tabs>
          <w:tab w:val="left" w:pos="5580"/>
        </w:tabs>
        <w:spacing w:line="480" w:lineRule="auto"/>
        <w:rPr>
          <w:rFonts w:hint="eastAsia" w:hAnsi="宋体" w:cs="宋体"/>
          <w:color w:val="auto"/>
          <w:highlight w:val="none"/>
        </w:rPr>
      </w:pPr>
    </w:p>
    <w:p w14:paraId="5347E801">
      <w:pPr>
        <w:pStyle w:val="32"/>
        <w:tabs>
          <w:tab w:val="left" w:pos="5580"/>
        </w:tabs>
        <w:spacing w:line="480" w:lineRule="auto"/>
        <w:rPr>
          <w:rFonts w:hint="eastAsia" w:hAnsi="宋体" w:cs="宋体"/>
          <w:color w:val="auto"/>
          <w:highlight w:val="none"/>
        </w:rPr>
      </w:pPr>
    </w:p>
    <w:p w14:paraId="7C3D6AE2">
      <w:pPr>
        <w:pStyle w:val="32"/>
        <w:tabs>
          <w:tab w:val="left" w:pos="5580"/>
        </w:tabs>
        <w:spacing w:line="480" w:lineRule="auto"/>
        <w:rPr>
          <w:rFonts w:hint="eastAsia" w:hAnsi="宋体" w:cs="宋体"/>
          <w:color w:val="auto"/>
          <w:highlight w:val="none"/>
        </w:rPr>
      </w:pPr>
    </w:p>
    <w:p w14:paraId="0C079CE6">
      <w:pPr>
        <w:pStyle w:val="9"/>
        <w:numPr>
          <w:ilvl w:val="0"/>
          <w:numId w:val="0"/>
        </w:numPr>
        <w:jc w:val="center"/>
        <w:rPr>
          <w:rFonts w:cs="宋体"/>
          <w:color w:val="auto"/>
          <w:sz w:val="28"/>
          <w:szCs w:val="28"/>
          <w:highlight w:val="none"/>
        </w:rPr>
      </w:pPr>
      <w:bookmarkStart w:id="226" w:name="_Toc54941343"/>
      <w:bookmarkStart w:id="227" w:name="_Toc28034"/>
      <w:bookmarkStart w:id="228" w:name="_Toc476584434"/>
      <w:bookmarkStart w:id="229" w:name="_Toc28153"/>
      <w:bookmarkStart w:id="230" w:name="_Toc32647"/>
      <w:bookmarkStart w:id="23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26"/>
      <w:bookmarkEnd w:id="227"/>
      <w:bookmarkEnd w:id="22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27BB9D95">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0418EBDD">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F05FCFA">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DE28A08">
            <w:pPr>
              <w:spacing w:line="360" w:lineRule="auto"/>
              <w:jc w:val="center"/>
              <w:rPr>
                <w:rFonts w:ascii="宋体" w:hAnsi="宋体" w:eastAsia="宋体"/>
                <w:b/>
                <w:color w:val="auto"/>
                <w:sz w:val="24"/>
                <w:szCs w:val="24"/>
                <w:highlight w:val="none"/>
              </w:rPr>
            </w:pPr>
          </w:p>
        </w:tc>
        <w:tc>
          <w:tcPr>
            <w:tcW w:w="3556" w:type="pct"/>
            <w:vAlign w:val="center"/>
          </w:tcPr>
          <w:p w14:paraId="48AD58BB">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2550E2E6">
            <w:pPr>
              <w:spacing w:line="360" w:lineRule="auto"/>
              <w:rPr>
                <w:rFonts w:ascii="宋体" w:hAnsi="宋体" w:eastAsia="宋体"/>
                <w:b/>
                <w:color w:val="auto"/>
                <w:sz w:val="24"/>
                <w:highlight w:val="none"/>
              </w:rPr>
            </w:pPr>
          </w:p>
        </w:tc>
      </w:tr>
    </w:tbl>
    <w:p w14:paraId="2C7479A2">
      <w:pPr>
        <w:pStyle w:val="9"/>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627EDA32">
      <w:pPr>
        <w:spacing w:line="440" w:lineRule="exact"/>
        <w:ind w:firstLine="4800" w:firstLineChars="20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w:t>
      </w:r>
      <w:r>
        <w:rPr>
          <w:rFonts w:hint="eastAsia" w:ascii="宋体" w:hAnsi="宋体"/>
          <w:color w:val="auto"/>
          <w:sz w:val="24"/>
          <w:szCs w:val="24"/>
          <w:highlight w:val="none"/>
          <w:lang w:eastAsia="zh-CN"/>
        </w:rPr>
        <w:t>签章</w:t>
      </w: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u w:val="single"/>
        </w:rPr>
        <w:t xml:space="preserve">     </w:t>
      </w:r>
      <w:r>
        <w:rPr>
          <w:rFonts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1440A62A">
      <w:pPr>
        <w:spacing w:line="440" w:lineRule="exact"/>
        <w:ind w:firstLine="4800" w:firstLineChars="2000"/>
        <w:rPr>
          <w:rFonts w:hint="eastAsia" w:ascii="宋体" w:hAnsi="宋体" w:eastAsia="宋体"/>
          <w:color w:val="auto"/>
          <w:sz w:val="24"/>
          <w:szCs w:val="24"/>
          <w:highlight w:val="none"/>
          <w:u w:val="single"/>
        </w:rPr>
        <w:sectPr>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期：</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36165504">
      <w:pPr>
        <w:rPr>
          <w:color w:val="auto"/>
          <w:highlight w:val="none"/>
        </w:rPr>
      </w:pPr>
    </w:p>
    <w:p w14:paraId="7A508B9C">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388"/>
        <w:gridCol w:w="1478"/>
        <w:gridCol w:w="1850"/>
        <w:gridCol w:w="1709"/>
      </w:tblGrid>
      <w:tr w14:paraId="31409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64" w:type="pct"/>
            <w:vAlign w:val="center"/>
          </w:tcPr>
          <w:p w14:paraId="22DEAB48">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1824" w:type="pct"/>
            <w:vAlign w:val="center"/>
          </w:tcPr>
          <w:p w14:paraId="7AAB8695">
            <w:pPr>
              <w:jc w:val="center"/>
              <w:rPr>
                <w:rFonts w:hint="eastAsia" w:ascii="宋体" w:hAnsi="宋体" w:eastAsia="宋体"/>
                <w:b/>
                <w:color w:val="auto"/>
                <w:sz w:val="24"/>
                <w:highlight w:val="none"/>
                <w:lang w:eastAsia="zh-CN"/>
              </w:rPr>
            </w:pPr>
            <w:r>
              <w:rPr>
                <w:rFonts w:hint="eastAsia" w:ascii="宋体" w:hAnsi="宋体"/>
                <w:b/>
                <w:color w:val="auto"/>
                <w:sz w:val="24"/>
                <w:highlight w:val="none"/>
                <w:lang w:val="en-US" w:eastAsia="zh-CN"/>
              </w:rPr>
              <w:t>货物名称</w:t>
            </w:r>
          </w:p>
        </w:tc>
        <w:tc>
          <w:tcPr>
            <w:tcW w:w="796" w:type="pct"/>
            <w:vAlign w:val="center"/>
          </w:tcPr>
          <w:p w14:paraId="58ED4693">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6" w:type="pct"/>
            <w:vAlign w:val="center"/>
          </w:tcPr>
          <w:p w14:paraId="2BA94554">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14:paraId="5FEABE74">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14:paraId="2DD4B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14:paraId="53421E9F">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1824" w:type="pct"/>
            <w:vAlign w:val="center"/>
          </w:tcPr>
          <w:p w14:paraId="0EE205E9">
            <w:pPr>
              <w:jc w:val="center"/>
              <w:rPr>
                <w:rFonts w:ascii="宋体" w:hAnsi="宋体" w:eastAsia="宋体"/>
                <w:color w:val="auto"/>
                <w:sz w:val="24"/>
                <w:highlight w:val="none"/>
              </w:rPr>
            </w:pPr>
          </w:p>
        </w:tc>
        <w:tc>
          <w:tcPr>
            <w:tcW w:w="796" w:type="pct"/>
            <w:vAlign w:val="center"/>
          </w:tcPr>
          <w:p w14:paraId="17F107CC">
            <w:pPr>
              <w:jc w:val="center"/>
              <w:rPr>
                <w:rFonts w:ascii="宋体" w:hAnsi="宋体" w:eastAsia="宋体"/>
                <w:color w:val="auto"/>
                <w:sz w:val="24"/>
                <w:highlight w:val="none"/>
              </w:rPr>
            </w:pPr>
          </w:p>
        </w:tc>
        <w:tc>
          <w:tcPr>
            <w:tcW w:w="996" w:type="pct"/>
            <w:vAlign w:val="center"/>
          </w:tcPr>
          <w:p w14:paraId="0C3D2C86">
            <w:pPr>
              <w:jc w:val="center"/>
              <w:rPr>
                <w:rFonts w:ascii="宋体" w:hAnsi="宋体" w:eastAsia="宋体"/>
                <w:color w:val="auto"/>
                <w:sz w:val="24"/>
                <w:highlight w:val="none"/>
              </w:rPr>
            </w:pPr>
          </w:p>
        </w:tc>
        <w:tc>
          <w:tcPr>
            <w:tcW w:w="920" w:type="pct"/>
            <w:vAlign w:val="center"/>
          </w:tcPr>
          <w:p w14:paraId="766A7111">
            <w:pPr>
              <w:jc w:val="center"/>
              <w:rPr>
                <w:rFonts w:ascii="宋体" w:hAnsi="宋体" w:eastAsia="宋体"/>
                <w:color w:val="auto"/>
                <w:sz w:val="24"/>
                <w:highlight w:val="none"/>
              </w:rPr>
            </w:pPr>
          </w:p>
        </w:tc>
      </w:tr>
      <w:tr w14:paraId="0FE2E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6800921A">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824" w:type="pct"/>
            <w:vAlign w:val="center"/>
          </w:tcPr>
          <w:p w14:paraId="0AC80960">
            <w:pPr>
              <w:jc w:val="center"/>
              <w:rPr>
                <w:rFonts w:ascii="宋体" w:hAnsi="宋体" w:eastAsia="宋体"/>
                <w:color w:val="auto"/>
                <w:sz w:val="24"/>
                <w:highlight w:val="none"/>
              </w:rPr>
            </w:pPr>
          </w:p>
        </w:tc>
        <w:tc>
          <w:tcPr>
            <w:tcW w:w="796" w:type="pct"/>
            <w:vAlign w:val="center"/>
          </w:tcPr>
          <w:p w14:paraId="2D0DD690">
            <w:pPr>
              <w:jc w:val="center"/>
              <w:rPr>
                <w:rFonts w:ascii="宋体" w:hAnsi="宋体" w:eastAsia="宋体"/>
                <w:color w:val="auto"/>
                <w:sz w:val="24"/>
                <w:highlight w:val="none"/>
              </w:rPr>
            </w:pPr>
          </w:p>
        </w:tc>
        <w:tc>
          <w:tcPr>
            <w:tcW w:w="996" w:type="pct"/>
            <w:vAlign w:val="center"/>
          </w:tcPr>
          <w:p w14:paraId="6222BF94">
            <w:pPr>
              <w:jc w:val="center"/>
              <w:rPr>
                <w:rFonts w:ascii="宋体" w:hAnsi="宋体" w:eastAsia="宋体"/>
                <w:color w:val="auto"/>
                <w:sz w:val="24"/>
                <w:highlight w:val="none"/>
              </w:rPr>
            </w:pPr>
          </w:p>
        </w:tc>
        <w:tc>
          <w:tcPr>
            <w:tcW w:w="920" w:type="pct"/>
            <w:vAlign w:val="center"/>
          </w:tcPr>
          <w:p w14:paraId="0D21AA02">
            <w:pPr>
              <w:jc w:val="center"/>
              <w:rPr>
                <w:rFonts w:ascii="宋体" w:hAnsi="宋体" w:eastAsia="宋体"/>
                <w:color w:val="auto"/>
                <w:sz w:val="24"/>
                <w:highlight w:val="none"/>
              </w:rPr>
            </w:pPr>
          </w:p>
        </w:tc>
      </w:tr>
      <w:tr w14:paraId="317EF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05761CE4">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1824" w:type="pct"/>
            <w:vAlign w:val="center"/>
          </w:tcPr>
          <w:p w14:paraId="57EA40C7">
            <w:pPr>
              <w:jc w:val="center"/>
              <w:rPr>
                <w:rFonts w:ascii="宋体" w:hAnsi="宋体" w:eastAsia="宋体"/>
                <w:color w:val="auto"/>
                <w:sz w:val="24"/>
                <w:highlight w:val="none"/>
              </w:rPr>
            </w:pPr>
          </w:p>
        </w:tc>
        <w:tc>
          <w:tcPr>
            <w:tcW w:w="796" w:type="pct"/>
            <w:vAlign w:val="center"/>
          </w:tcPr>
          <w:p w14:paraId="5C8ADC40">
            <w:pPr>
              <w:jc w:val="center"/>
              <w:rPr>
                <w:rFonts w:ascii="宋体" w:hAnsi="宋体" w:eastAsia="宋体"/>
                <w:color w:val="auto"/>
                <w:sz w:val="24"/>
                <w:highlight w:val="none"/>
              </w:rPr>
            </w:pPr>
          </w:p>
        </w:tc>
        <w:tc>
          <w:tcPr>
            <w:tcW w:w="996" w:type="pct"/>
            <w:vAlign w:val="center"/>
          </w:tcPr>
          <w:p w14:paraId="4CB9E0C3">
            <w:pPr>
              <w:jc w:val="center"/>
              <w:rPr>
                <w:rFonts w:ascii="宋体" w:hAnsi="宋体" w:eastAsia="宋体"/>
                <w:color w:val="auto"/>
                <w:sz w:val="24"/>
                <w:highlight w:val="none"/>
              </w:rPr>
            </w:pPr>
          </w:p>
        </w:tc>
        <w:tc>
          <w:tcPr>
            <w:tcW w:w="920" w:type="pct"/>
            <w:vAlign w:val="center"/>
          </w:tcPr>
          <w:p w14:paraId="2F07AD1C">
            <w:pPr>
              <w:jc w:val="center"/>
              <w:rPr>
                <w:rFonts w:ascii="宋体" w:hAnsi="宋体" w:eastAsia="宋体"/>
                <w:color w:val="auto"/>
                <w:sz w:val="24"/>
                <w:highlight w:val="none"/>
              </w:rPr>
            </w:pPr>
          </w:p>
        </w:tc>
      </w:tr>
      <w:tr w14:paraId="61AA8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5A1DECF2">
            <w:pPr>
              <w:jc w:val="center"/>
              <w:rPr>
                <w:rFonts w:ascii="宋体" w:hAnsi="宋体" w:eastAsia="宋体"/>
                <w:color w:val="auto"/>
                <w:sz w:val="24"/>
                <w:highlight w:val="none"/>
              </w:rPr>
            </w:pPr>
            <w:r>
              <w:rPr>
                <w:rFonts w:ascii="宋体" w:hAnsi="宋体" w:eastAsia="宋体"/>
                <w:color w:val="auto"/>
                <w:sz w:val="24"/>
                <w:highlight w:val="none"/>
              </w:rPr>
              <w:t>…</w:t>
            </w:r>
          </w:p>
        </w:tc>
        <w:tc>
          <w:tcPr>
            <w:tcW w:w="1824" w:type="pct"/>
            <w:vAlign w:val="center"/>
          </w:tcPr>
          <w:p w14:paraId="67DA6732">
            <w:pPr>
              <w:jc w:val="center"/>
              <w:rPr>
                <w:rFonts w:ascii="宋体" w:hAnsi="宋体" w:eastAsia="宋体"/>
                <w:color w:val="auto"/>
                <w:sz w:val="24"/>
                <w:highlight w:val="none"/>
              </w:rPr>
            </w:pPr>
          </w:p>
        </w:tc>
        <w:tc>
          <w:tcPr>
            <w:tcW w:w="796" w:type="pct"/>
            <w:vAlign w:val="center"/>
          </w:tcPr>
          <w:p w14:paraId="159B64BE">
            <w:pPr>
              <w:jc w:val="center"/>
              <w:rPr>
                <w:rFonts w:ascii="宋体" w:hAnsi="宋体" w:eastAsia="宋体"/>
                <w:color w:val="auto"/>
                <w:sz w:val="24"/>
                <w:highlight w:val="none"/>
              </w:rPr>
            </w:pPr>
          </w:p>
        </w:tc>
        <w:tc>
          <w:tcPr>
            <w:tcW w:w="996" w:type="pct"/>
            <w:vAlign w:val="center"/>
          </w:tcPr>
          <w:p w14:paraId="6E9CE4B6">
            <w:pPr>
              <w:jc w:val="center"/>
              <w:rPr>
                <w:rFonts w:ascii="宋体" w:hAnsi="宋体" w:eastAsia="宋体"/>
                <w:color w:val="auto"/>
                <w:sz w:val="24"/>
                <w:highlight w:val="none"/>
              </w:rPr>
            </w:pPr>
          </w:p>
        </w:tc>
        <w:tc>
          <w:tcPr>
            <w:tcW w:w="920" w:type="pct"/>
            <w:vAlign w:val="center"/>
          </w:tcPr>
          <w:p w14:paraId="05E79731">
            <w:pPr>
              <w:jc w:val="center"/>
              <w:rPr>
                <w:rFonts w:ascii="宋体" w:hAnsi="宋体" w:eastAsia="宋体"/>
                <w:color w:val="auto"/>
                <w:sz w:val="24"/>
                <w:highlight w:val="none"/>
              </w:rPr>
            </w:pPr>
          </w:p>
        </w:tc>
      </w:tr>
      <w:tr w14:paraId="3F57A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0BE9BD69">
            <w:pPr>
              <w:jc w:val="center"/>
              <w:rPr>
                <w:rFonts w:ascii="宋体" w:hAnsi="宋体" w:eastAsia="宋体"/>
                <w:color w:val="auto"/>
                <w:sz w:val="24"/>
                <w:highlight w:val="none"/>
              </w:rPr>
            </w:pPr>
          </w:p>
        </w:tc>
        <w:tc>
          <w:tcPr>
            <w:tcW w:w="1824" w:type="pct"/>
            <w:vAlign w:val="center"/>
          </w:tcPr>
          <w:p w14:paraId="62DACE5C">
            <w:pPr>
              <w:pStyle w:val="419"/>
              <w:ind w:left="-108"/>
              <w:jc w:val="center"/>
              <w:rPr>
                <w:rFonts w:ascii="宋体" w:hAnsi="宋体"/>
                <w:color w:val="auto"/>
                <w:highlight w:val="none"/>
              </w:rPr>
            </w:pPr>
            <w:r>
              <w:rPr>
                <w:rFonts w:hint="eastAsia" w:ascii="宋体" w:hAnsi="宋体"/>
                <w:color w:val="auto"/>
                <w:highlight w:val="none"/>
              </w:rPr>
              <w:t>其他费用</w:t>
            </w:r>
          </w:p>
        </w:tc>
        <w:tc>
          <w:tcPr>
            <w:tcW w:w="796" w:type="pct"/>
            <w:vAlign w:val="center"/>
          </w:tcPr>
          <w:p w14:paraId="75EE4627">
            <w:pPr>
              <w:jc w:val="center"/>
              <w:rPr>
                <w:rFonts w:ascii="宋体" w:hAnsi="宋体" w:eastAsia="宋体"/>
                <w:color w:val="auto"/>
                <w:sz w:val="24"/>
                <w:highlight w:val="none"/>
              </w:rPr>
            </w:pPr>
          </w:p>
        </w:tc>
        <w:tc>
          <w:tcPr>
            <w:tcW w:w="996" w:type="pct"/>
            <w:vAlign w:val="center"/>
          </w:tcPr>
          <w:p w14:paraId="0C806C6E">
            <w:pPr>
              <w:jc w:val="center"/>
              <w:rPr>
                <w:rFonts w:ascii="宋体" w:hAnsi="宋体" w:eastAsia="宋体"/>
                <w:color w:val="auto"/>
                <w:sz w:val="24"/>
                <w:highlight w:val="none"/>
              </w:rPr>
            </w:pPr>
          </w:p>
        </w:tc>
        <w:tc>
          <w:tcPr>
            <w:tcW w:w="920" w:type="pct"/>
            <w:vAlign w:val="center"/>
          </w:tcPr>
          <w:p w14:paraId="1FE2AD85">
            <w:pPr>
              <w:jc w:val="center"/>
              <w:rPr>
                <w:rFonts w:ascii="宋体" w:hAnsi="宋体" w:eastAsia="宋体"/>
                <w:color w:val="auto"/>
                <w:sz w:val="24"/>
                <w:highlight w:val="none"/>
              </w:rPr>
            </w:pPr>
          </w:p>
        </w:tc>
      </w:tr>
      <w:tr w14:paraId="1EBBE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7254F8E6">
            <w:pPr>
              <w:jc w:val="center"/>
              <w:rPr>
                <w:rFonts w:ascii="宋体" w:hAnsi="宋体" w:eastAsia="宋体"/>
                <w:color w:val="auto"/>
                <w:sz w:val="24"/>
                <w:highlight w:val="none"/>
              </w:rPr>
            </w:pPr>
          </w:p>
        </w:tc>
        <w:tc>
          <w:tcPr>
            <w:tcW w:w="1824" w:type="pct"/>
            <w:vAlign w:val="center"/>
          </w:tcPr>
          <w:p w14:paraId="79BE5FC6">
            <w:pPr>
              <w:jc w:val="center"/>
              <w:rPr>
                <w:rFonts w:ascii="宋体" w:hAnsi="宋体" w:eastAsia="宋体"/>
                <w:color w:val="auto"/>
                <w:sz w:val="24"/>
                <w:highlight w:val="none"/>
              </w:rPr>
            </w:pPr>
            <w:r>
              <w:rPr>
                <w:rFonts w:ascii="宋体" w:hAnsi="宋体" w:eastAsia="宋体"/>
                <w:color w:val="auto"/>
                <w:sz w:val="24"/>
                <w:highlight w:val="none"/>
              </w:rPr>
              <w:t>……</w:t>
            </w:r>
          </w:p>
        </w:tc>
        <w:tc>
          <w:tcPr>
            <w:tcW w:w="796" w:type="pct"/>
            <w:vAlign w:val="center"/>
          </w:tcPr>
          <w:p w14:paraId="3260C468">
            <w:pPr>
              <w:jc w:val="center"/>
              <w:rPr>
                <w:rFonts w:ascii="宋体" w:hAnsi="宋体" w:eastAsia="宋体"/>
                <w:color w:val="auto"/>
                <w:sz w:val="24"/>
                <w:highlight w:val="none"/>
              </w:rPr>
            </w:pPr>
          </w:p>
        </w:tc>
        <w:tc>
          <w:tcPr>
            <w:tcW w:w="996" w:type="pct"/>
            <w:vAlign w:val="center"/>
          </w:tcPr>
          <w:p w14:paraId="59B3A4BC">
            <w:pPr>
              <w:jc w:val="center"/>
              <w:rPr>
                <w:rFonts w:ascii="宋体" w:hAnsi="宋体" w:eastAsia="宋体"/>
                <w:color w:val="auto"/>
                <w:sz w:val="24"/>
                <w:highlight w:val="none"/>
              </w:rPr>
            </w:pPr>
          </w:p>
        </w:tc>
        <w:tc>
          <w:tcPr>
            <w:tcW w:w="920" w:type="pct"/>
            <w:vAlign w:val="center"/>
          </w:tcPr>
          <w:p w14:paraId="711B4634">
            <w:pPr>
              <w:jc w:val="center"/>
              <w:rPr>
                <w:rFonts w:ascii="宋体" w:hAnsi="宋体" w:eastAsia="宋体"/>
                <w:color w:val="auto"/>
                <w:sz w:val="24"/>
                <w:highlight w:val="none"/>
              </w:rPr>
            </w:pPr>
          </w:p>
        </w:tc>
      </w:tr>
      <w:tr w14:paraId="3478C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80" w:type="pct"/>
            <w:gridSpan w:val="4"/>
            <w:vAlign w:val="center"/>
          </w:tcPr>
          <w:p w14:paraId="4506AE0E">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14:paraId="254ADE29">
            <w:pPr>
              <w:jc w:val="center"/>
              <w:rPr>
                <w:rFonts w:ascii="宋体" w:hAnsi="宋体" w:eastAsia="宋体"/>
                <w:color w:val="auto"/>
                <w:sz w:val="24"/>
                <w:highlight w:val="none"/>
              </w:rPr>
            </w:pPr>
          </w:p>
        </w:tc>
      </w:tr>
    </w:tbl>
    <w:p w14:paraId="63BE6767">
      <w:pPr>
        <w:pStyle w:val="5"/>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5"/>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03C253F5">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14:paraId="6E3EF9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4C776A32">
      <w:pPr>
        <w:pStyle w:val="9"/>
        <w:numPr>
          <w:ilvl w:val="0"/>
          <w:numId w:val="0"/>
        </w:numPr>
        <w:shd w:val="clear" w:color="auto" w:fill="FFFFFF"/>
        <w:jc w:val="center"/>
        <w:rPr>
          <w:rFonts w:hint="eastAsia" w:cs="宋体"/>
          <w:color w:val="auto"/>
          <w:sz w:val="28"/>
          <w:szCs w:val="28"/>
          <w:highlight w:val="none"/>
          <w:lang w:val="en-US" w:eastAsia="zh-CN"/>
        </w:rPr>
      </w:pPr>
    </w:p>
    <w:p w14:paraId="630026BE">
      <w:pPr>
        <w:pStyle w:val="9"/>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9"/>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229"/>
      <w:bookmarkEnd w:id="230"/>
    </w:p>
    <w:p w14:paraId="03B7DC02">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BF7E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6E68B123">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5E4018">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00E1A27D">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38CD7B6A">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17E76889">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2297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B0EB2E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04FD81C6">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C0DCE41">
            <w:pPr>
              <w:jc w:val="center"/>
              <w:rPr>
                <w:rFonts w:asciiTheme="minorEastAsia" w:hAnsiTheme="minorEastAsia" w:eastAsiaTheme="minorEastAsia"/>
                <w:color w:val="auto"/>
                <w:sz w:val="24"/>
                <w:highlight w:val="none"/>
              </w:rPr>
            </w:pPr>
          </w:p>
        </w:tc>
        <w:tc>
          <w:tcPr>
            <w:tcW w:w="2347" w:type="dxa"/>
            <w:vAlign w:val="center"/>
          </w:tcPr>
          <w:p w14:paraId="3E978DC5">
            <w:pPr>
              <w:jc w:val="center"/>
              <w:rPr>
                <w:rFonts w:asciiTheme="minorEastAsia" w:hAnsiTheme="minorEastAsia" w:eastAsiaTheme="minorEastAsia"/>
                <w:color w:val="auto"/>
                <w:sz w:val="24"/>
                <w:highlight w:val="none"/>
              </w:rPr>
            </w:pPr>
          </w:p>
        </w:tc>
        <w:tc>
          <w:tcPr>
            <w:tcW w:w="1235" w:type="dxa"/>
            <w:vAlign w:val="center"/>
          </w:tcPr>
          <w:p w14:paraId="0DD4A6E4">
            <w:pPr>
              <w:jc w:val="center"/>
              <w:rPr>
                <w:rFonts w:asciiTheme="minorEastAsia" w:hAnsiTheme="minorEastAsia" w:eastAsiaTheme="minorEastAsia"/>
                <w:color w:val="auto"/>
                <w:sz w:val="24"/>
                <w:highlight w:val="none"/>
              </w:rPr>
            </w:pPr>
          </w:p>
        </w:tc>
      </w:tr>
      <w:tr w14:paraId="78D48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7A6B2B8">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1048DF1E">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0171297F">
            <w:pPr>
              <w:jc w:val="center"/>
              <w:rPr>
                <w:rFonts w:asciiTheme="minorEastAsia" w:hAnsiTheme="minorEastAsia" w:eastAsiaTheme="minorEastAsia"/>
                <w:color w:val="auto"/>
                <w:sz w:val="24"/>
                <w:highlight w:val="none"/>
              </w:rPr>
            </w:pPr>
          </w:p>
        </w:tc>
        <w:tc>
          <w:tcPr>
            <w:tcW w:w="2347" w:type="dxa"/>
            <w:vAlign w:val="center"/>
          </w:tcPr>
          <w:p w14:paraId="3020A712">
            <w:pPr>
              <w:jc w:val="center"/>
              <w:rPr>
                <w:rFonts w:asciiTheme="minorEastAsia" w:hAnsiTheme="minorEastAsia" w:eastAsiaTheme="minorEastAsia"/>
                <w:color w:val="auto"/>
                <w:sz w:val="24"/>
                <w:highlight w:val="none"/>
              </w:rPr>
            </w:pPr>
          </w:p>
        </w:tc>
        <w:tc>
          <w:tcPr>
            <w:tcW w:w="1235" w:type="dxa"/>
            <w:vAlign w:val="center"/>
          </w:tcPr>
          <w:p w14:paraId="0422BE06">
            <w:pPr>
              <w:jc w:val="center"/>
              <w:rPr>
                <w:rFonts w:asciiTheme="minorEastAsia" w:hAnsiTheme="minorEastAsia" w:eastAsiaTheme="minorEastAsia"/>
                <w:color w:val="auto"/>
                <w:sz w:val="24"/>
                <w:highlight w:val="none"/>
              </w:rPr>
            </w:pPr>
          </w:p>
        </w:tc>
      </w:tr>
      <w:tr w14:paraId="2A80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013D2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0337B69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2D04936F">
            <w:pPr>
              <w:jc w:val="center"/>
              <w:rPr>
                <w:rFonts w:asciiTheme="minorEastAsia" w:hAnsiTheme="minorEastAsia" w:eastAsiaTheme="minorEastAsia"/>
                <w:color w:val="auto"/>
                <w:sz w:val="24"/>
                <w:highlight w:val="none"/>
              </w:rPr>
            </w:pPr>
          </w:p>
        </w:tc>
        <w:tc>
          <w:tcPr>
            <w:tcW w:w="2347" w:type="dxa"/>
            <w:vAlign w:val="center"/>
          </w:tcPr>
          <w:p w14:paraId="7815EE6C">
            <w:pPr>
              <w:pStyle w:val="419"/>
              <w:jc w:val="center"/>
              <w:rPr>
                <w:rFonts w:asciiTheme="minorEastAsia" w:hAnsiTheme="minorEastAsia" w:eastAsiaTheme="minorEastAsia"/>
                <w:color w:val="auto"/>
                <w:highlight w:val="none"/>
              </w:rPr>
            </w:pPr>
          </w:p>
        </w:tc>
        <w:tc>
          <w:tcPr>
            <w:tcW w:w="1235" w:type="dxa"/>
            <w:vAlign w:val="center"/>
          </w:tcPr>
          <w:p w14:paraId="7123B749">
            <w:pPr>
              <w:jc w:val="center"/>
              <w:rPr>
                <w:rFonts w:asciiTheme="minorEastAsia" w:hAnsiTheme="minorEastAsia" w:eastAsiaTheme="minorEastAsia"/>
                <w:color w:val="auto"/>
                <w:sz w:val="24"/>
                <w:highlight w:val="none"/>
              </w:rPr>
            </w:pPr>
          </w:p>
        </w:tc>
      </w:tr>
      <w:tr w14:paraId="305E3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8F4684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0392B456">
            <w:pPr>
              <w:jc w:val="center"/>
              <w:rPr>
                <w:rFonts w:ascii="宋体" w:hAnsi="宋体"/>
                <w:color w:val="auto"/>
                <w:sz w:val="24"/>
                <w:highlight w:val="none"/>
              </w:rPr>
            </w:pPr>
          </w:p>
        </w:tc>
        <w:tc>
          <w:tcPr>
            <w:tcW w:w="2215" w:type="dxa"/>
            <w:vAlign w:val="center"/>
          </w:tcPr>
          <w:p w14:paraId="03A0D38E">
            <w:pPr>
              <w:jc w:val="center"/>
              <w:rPr>
                <w:rFonts w:asciiTheme="minorEastAsia" w:hAnsiTheme="minorEastAsia" w:eastAsiaTheme="minorEastAsia"/>
                <w:color w:val="auto"/>
                <w:sz w:val="24"/>
                <w:highlight w:val="none"/>
              </w:rPr>
            </w:pPr>
          </w:p>
        </w:tc>
        <w:tc>
          <w:tcPr>
            <w:tcW w:w="2347" w:type="dxa"/>
            <w:vAlign w:val="center"/>
          </w:tcPr>
          <w:p w14:paraId="3B8D2AC3">
            <w:pPr>
              <w:jc w:val="center"/>
              <w:rPr>
                <w:rFonts w:asciiTheme="minorEastAsia" w:hAnsiTheme="minorEastAsia" w:eastAsiaTheme="minorEastAsia"/>
                <w:color w:val="auto"/>
                <w:sz w:val="24"/>
                <w:highlight w:val="none"/>
              </w:rPr>
            </w:pPr>
          </w:p>
        </w:tc>
        <w:tc>
          <w:tcPr>
            <w:tcW w:w="1235" w:type="dxa"/>
            <w:vAlign w:val="center"/>
          </w:tcPr>
          <w:p w14:paraId="386256EE">
            <w:pPr>
              <w:jc w:val="center"/>
              <w:rPr>
                <w:rFonts w:asciiTheme="minorEastAsia" w:hAnsiTheme="minorEastAsia" w:eastAsiaTheme="minorEastAsia"/>
                <w:color w:val="auto"/>
                <w:sz w:val="24"/>
                <w:highlight w:val="none"/>
              </w:rPr>
            </w:pPr>
          </w:p>
        </w:tc>
      </w:tr>
    </w:tbl>
    <w:p w14:paraId="0B2FDF01">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2"/>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35B5B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6626B3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F7CE39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4A4AEBC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5CD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813747F">
            <w:pPr>
              <w:spacing w:line="360" w:lineRule="auto"/>
              <w:jc w:val="center"/>
              <w:rPr>
                <w:rFonts w:ascii="宋体" w:hAnsi="宋体" w:cs="宋体"/>
                <w:color w:val="auto"/>
                <w:spacing w:val="-4"/>
                <w:szCs w:val="21"/>
                <w:highlight w:val="none"/>
              </w:rPr>
            </w:pPr>
          </w:p>
        </w:tc>
        <w:tc>
          <w:tcPr>
            <w:tcW w:w="5681" w:type="dxa"/>
            <w:vAlign w:val="center"/>
          </w:tcPr>
          <w:p w14:paraId="2A932777">
            <w:pPr>
              <w:spacing w:line="360" w:lineRule="auto"/>
              <w:jc w:val="center"/>
              <w:rPr>
                <w:rFonts w:ascii="宋体" w:hAnsi="宋体" w:cs="宋体"/>
                <w:color w:val="auto"/>
                <w:szCs w:val="21"/>
                <w:highlight w:val="none"/>
              </w:rPr>
            </w:pPr>
          </w:p>
        </w:tc>
        <w:tc>
          <w:tcPr>
            <w:tcW w:w="2209" w:type="dxa"/>
            <w:vAlign w:val="center"/>
          </w:tcPr>
          <w:p w14:paraId="2B1AAC28">
            <w:pPr>
              <w:spacing w:line="360" w:lineRule="auto"/>
              <w:jc w:val="center"/>
              <w:rPr>
                <w:rFonts w:ascii="宋体" w:hAnsi="宋体" w:cs="宋体"/>
                <w:b/>
                <w:color w:val="auto"/>
                <w:szCs w:val="21"/>
                <w:highlight w:val="none"/>
              </w:rPr>
            </w:pPr>
          </w:p>
        </w:tc>
      </w:tr>
      <w:tr w14:paraId="45A5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68725C44">
            <w:pPr>
              <w:spacing w:line="360" w:lineRule="auto"/>
              <w:jc w:val="center"/>
              <w:rPr>
                <w:rFonts w:ascii="宋体" w:hAnsi="宋体" w:cs="宋体"/>
                <w:color w:val="auto"/>
                <w:spacing w:val="-4"/>
                <w:szCs w:val="21"/>
                <w:highlight w:val="none"/>
              </w:rPr>
            </w:pPr>
          </w:p>
        </w:tc>
        <w:tc>
          <w:tcPr>
            <w:tcW w:w="5681" w:type="dxa"/>
            <w:vAlign w:val="center"/>
          </w:tcPr>
          <w:p w14:paraId="3D1F52FF">
            <w:pPr>
              <w:spacing w:line="360" w:lineRule="auto"/>
              <w:jc w:val="center"/>
              <w:rPr>
                <w:rFonts w:ascii="宋体" w:hAnsi="宋体" w:cs="宋体"/>
                <w:color w:val="auto"/>
                <w:szCs w:val="21"/>
                <w:highlight w:val="none"/>
              </w:rPr>
            </w:pPr>
          </w:p>
        </w:tc>
        <w:tc>
          <w:tcPr>
            <w:tcW w:w="2209" w:type="dxa"/>
            <w:vAlign w:val="center"/>
          </w:tcPr>
          <w:p w14:paraId="2B0352FB">
            <w:pPr>
              <w:spacing w:line="360" w:lineRule="auto"/>
              <w:jc w:val="center"/>
              <w:rPr>
                <w:rFonts w:ascii="宋体" w:hAnsi="宋体" w:cs="宋体"/>
                <w:b/>
                <w:color w:val="auto"/>
                <w:szCs w:val="21"/>
                <w:highlight w:val="none"/>
              </w:rPr>
            </w:pPr>
          </w:p>
        </w:tc>
      </w:tr>
      <w:tr w14:paraId="083A9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1E2462BA">
            <w:pPr>
              <w:spacing w:line="360" w:lineRule="auto"/>
              <w:jc w:val="center"/>
              <w:rPr>
                <w:rFonts w:ascii="宋体" w:hAnsi="宋体" w:cs="宋体"/>
                <w:color w:val="auto"/>
                <w:spacing w:val="-4"/>
                <w:szCs w:val="21"/>
                <w:highlight w:val="none"/>
              </w:rPr>
            </w:pPr>
          </w:p>
        </w:tc>
        <w:tc>
          <w:tcPr>
            <w:tcW w:w="5681" w:type="dxa"/>
            <w:vAlign w:val="center"/>
          </w:tcPr>
          <w:p w14:paraId="3EDD6710">
            <w:pPr>
              <w:spacing w:line="360" w:lineRule="auto"/>
              <w:jc w:val="center"/>
              <w:rPr>
                <w:rFonts w:ascii="宋体" w:hAnsi="宋体" w:cs="宋体"/>
                <w:color w:val="auto"/>
                <w:szCs w:val="21"/>
                <w:highlight w:val="none"/>
              </w:rPr>
            </w:pPr>
          </w:p>
        </w:tc>
        <w:tc>
          <w:tcPr>
            <w:tcW w:w="2209" w:type="dxa"/>
            <w:vAlign w:val="center"/>
          </w:tcPr>
          <w:p w14:paraId="5DDF6593">
            <w:pPr>
              <w:spacing w:line="360" w:lineRule="auto"/>
              <w:jc w:val="center"/>
              <w:rPr>
                <w:rFonts w:ascii="宋体" w:hAnsi="宋体" w:cs="宋体"/>
                <w:b/>
                <w:color w:val="auto"/>
                <w:szCs w:val="21"/>
                <w:highlight w:val="none"/>
              </w:rPr>
            </w:pPr>
          </w:p>
        </w:tc>
      </w:tr>
    </w:tbl>
    <w:p w14:paraId="04C93138">
      <w:pPr>
        <w:pStyle w:val="9"/>
        <w:rPr>
          <w:color w:val="auto"/>
          <w:highlight w:val="none"/>
        </w:rPr>
      </w:pPr>
    </w:p>
    <w:p w14:paraId="27277A2A">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513B915E">
      <w:pPr>
        <w:numPr>
          <w:ilvl w:val="0"/>
          <w:numId w:val="9"/>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198BEAB">
      <w:pPr>
        <w:pStyle w:val="9"/>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14:paraId="3303CC94">
      <w:pPr>
        <w:pStyle w:val="9"/>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p w14:paraId="0A1866B0">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bookmarkEnd w:id="231"/>
    <w:p w14:paraId="166D2C8B">
      <w:pPr>
        <w:spacing w:line="360" w:lineRule="auto"/>
        <w:ind w:firstLine="3600" w:firstLineChars="1500"/>
        <w:rPr>
          <w:rFonts w:hint="eastAsia" w:ascii="宋体" w:hAnsi="宋体" w:eastAsia="宋体"/>
          <w:color w:val="auto"/>
          <w:sz w:val="24"/>
          <w:highlight w:val="none"/>
          <w:u w:val="single"/>
        </w:rPr>
      </w:pPr>
      <w:bookmarkStart w:id="232" w:name="_Toc54941345"/>
      <w:bookmarkStart w:id="233" w:name="_Toc476584436"/>
      <w:bookmarkStart w:id="234" w:name="_Toc15038"/>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1DB96E7D">
      <w:pPr>
        <w:pStyle w:val="9"/>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9"/>
        <w:numPr>
          <w:ilvl w:val="0"/>
          <w:numId w:val="10"/>
        </w:numPr>
        <w:jc w:val="center"/>
        <w:rPr>
          <w:rFonts w:cs="宋体"/>
          <w:color w:val="auto"/>
          <w:sz w:val="28"/>
          <w:szCs w:val="28"/>
          <w:highlight w:val="none"/>
        </w:rPr>
      </w:pPr>
      <w:r>
        <w:rPr>
          <w:rFonts w:hint="eastAsia" w:cs="宋体"/>
          <w:color w:val="auto"/>
          <w:sz w:val="28"/>
          <w:szCs w:val="28"/>
          <w:highlight w:val="none"/>
        </w:rPr>
        <w:t>最后报价表</w:t>
      </w:r>
      <w:bookmarkEnd w:id="232"/>
    </w:p>
    <w:p w14:paraId="2886A71F">
      <w:pPr>
        <w:pStyle w:val="5"/>
        <w:rPr>
          <w:color w:val="auto"/>
          <w:highlight w:val="none"/>
        </w:rPr>
      </w:pPr>
    </w:p>
    <w:p w14:paraId="5C515E82">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57DAF9D9">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1022FF9">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2"/>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145697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79777F7B">
            <w:pPr>
              <w:wordWrap w:val="0"/>
              <w:spacing w:line="400" w:lineRule="exact"/>
              <w:rPr>
                <w:rFonts w:hint="eastAsia" w:hAnsi="宋体"/>
                <w:color w:val="auto"/>
                <w:sz w:val="24"/>
                <w:highlight w:val="none"/>
              </w:rPr>
            </w:pPr>
          </w:p>
          <w:p w14:paraId="256B5108">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68E7632B">
            <w:pPr>
              <w:wordWrap w:val="0"/>
              <w:spacing w:line="400" w:lineRule="exact"/>
              <w:rPr>
                <w:color w:val="auto"/>
                <w:sz w:val="24"/>
                <w:highlight w:val="none"/>
              </w:rPr>
            </w:pP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4FFFC4A4">
            <w:pPr>
              <w:spacing w:line="400" w:lineRule="exact"/>
              <w:jc w:val="center"/>
              <w:rPr>
                <w:color w:val="auto"/>
                <w:sz w:val="24"/>
                <w:highlight w:val="none"/>
              </w:rPr>
            </w:pPr>
          </w:p>
        </w:tc>
        <w:tc>
          <w:tcPr>
            <w:tcW w:w="6743"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6AE07D6D">
            <w:pPr>
              <w:spacing w:line="400" w:lineRule="exact"/>
              <w:rPr>
                <w:rFonts w:hAnsi="宋体"/>
                <w:color w:val="auto"/>
                <w:sz w:val="24"/>
                <w:highlight w:val="none"/>
              </w:rPr>
            </w:pPr>
            <w:r>
              <w:rPr>
                <w:rFonts w:hint="eastAsia" w:hAnsi="宋体"/>
                <w:color w:val="auto"/>
                <w:sz w:val="24"/>
                <w:highlight w:val="none"/>
              </w:rPr>
              <w:t>备注：</w:t>
            </w:r>
          </w:p>
          <w:p w14:paraId="4C55B280">
            <w:pPr>
              <w:spacing w:line="400" w:lineRule="exact"/>
              <w:rPr>
                <w:rFonts w:hAnsi="宋体"/>
                <w:color w:val="auto"/>
                <w:sz w:val="24"/>
                <w:highlight w:val="none"/>
              </w:rPr>
            </w:pPr>
          </w:p>
        </w:tc>
      </w:tr>
    </w:tbl>
    <w:p w14:paraId="2B42BB7C">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9"/>
        <w:rPr>
          <w:rFonts w:ascii="宋体"/>
          <w:color w:val="auto"/>
          <w:szCs w:val="21"/>
          <w:highlight w:val="none"/>
        </w:rPr>
      </w:pPr>
    </w:p>
    <w:p w14:paraId="5D595B3C">
      <w:pPr>
        <w:rPr>
          <w:rFonts w:ascii="宋体"/>
          <w:color w:val="auto"/>
          <w:szCs w:val="21"/>
          <w:highlight w:val="none"/>
        </w:rPr>
      </w:pPr>
    </w:p>
    <w:p w14:paraId="20C358D9">
      <w:pPr>
        <w:pStyle w:val="9"/>
        <w:rPr>
          <w:color w:val="auto"/>
          <w:highlight w:val="none"/>
        </w:rPr>
      </w:pPr>
    </w:p>
    <w:p w14:paraId="6C960E97">
      <w:pPr>
        <w:pStyle w:val="9"/>
        <w:rPr>
          <w:rFonts w:ascii="宋体"/>
          <w:color w:val="auto"/>
          <w:szCs w:val="21"/>
          <w:highlight w:val="none"/>
        </w:rPr>
      </w:pPr>
    </w:p>
    <w:p w14:paraId="46637C22">
      <w:pPr>
        <w:rPr>
          <w:color w:val="auto"/>
          <w:highlight w:val="none"/>
        </w:rPr>
      </w:pPr>
    </w:p>
    <w:p w14:paraId="285040F0">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4E237656">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bookmarkEnd w:id="233"/>
    <w:bookmarkEnd w:id="234"/>
    <w:p w14:paraId="1C15BEF5">
      <w:pPr>
        <w:rPr>
          <w:rFonts w:hint="eastAsia" w:cs="宋体"/>
          <w:b/>
          <w:bCs/>
          <w:color w:val="auto"/>
          <w:sz w:val="28"/>
          <w:szCs w:val="28"/>
          <w:highlight w:val="none"/>
          <w:lang w:eastAsia="zh-CN"/>
        </w:rPr>
      </w:pPr>
      <w:bookmarkStart w:id="235" w:name="_Toc20013"/>
      <w:bookmarkStart w:id="236" w:name="_Toc2920"/>
    </w:p>
    <w:p w14:paraId="68E87EB9">
      <w:pPr>
        <w:pStyle w:val="76"/>
        <w:rPr>
          <w:rFonts w:hint="eastAsia" w:cs="宋体"/>
          <w:b/>
          <w:bCs/>
          <w:color w:val="auto"/>
          <w:sz w:val="28"/>
          <w:szCs w:val="28"/>
          <w:highlight w:val="none"/>
          <w:lang w:eastAsia="zh-CN"/>
        </w:rPr>
      </w:pPr>
    </w:p>
    <w:p w14:paraId="23B86D71">
      <w:pPr>
        <w:pStyle w:val="76"/>
        <w:rPr>
          <w:rFonts w:hint="eastAsia" w:cs="宋体"/>
          <w:b/>
          <w:bCs/>
          <w:color w:val="auto"/>
          <w:sz w:val="28"/>
          <w:szCs w:val="28"/>
          <w:highlight w:val="none"/>
          <w:lang w:eastAsia="zh-CN"/>
        </w:rPr>
      </w:pPr>
    </w:p>
    <w:p w14:paraId="015913F7">
      <w:pPr>
        <w:pStyle w:val="76"/>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35"/>
      <w:bookmarkEnd w:id="23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37" w:name="_Toc25547"/>
      <w:bookmarkStart w:id="238"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37"/>
      <w:bookmarkEnd w:id="23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9"/>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A7063A5">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lang w:val="en-US" w:eastAsia="zh-CN"/>
        </w:rPr>
        <w:t>供应商</w:t>
      </w:r>
      <w:r>
        <w:rPr>
          <w:rFonts w:hint="eastAsia" w:ascii="宋体" w:hAnsi="宋体"/>
          <w:b/>
          <w:bCs/>
          <w:color w:val="auto"/>
          <w:sz w:val="24"/>
          <w:highlight w:val="none"/>
          <w:lang w:val="en-US" w:eastAsia="zh-CN"/>
        </w:rPr>
        <w:t>签章</w:t>
      </w:r>
      <w:r>
        <w:rPr>
          <w:rFonts w:hint="eastAsia" w:ascii="宋体" w:hAnsi="宋体" w:eastAsia="宋体"/>
          <w:b/>
          <w:bCs/>
          <w:color w:val="auto"/>
          <w:sz w:val="24"/>
          <w:highlight w:val="none"/>
        </w:rPr>
        <w:t>：</w:t>
      </w:r>
      <w:r>
        <w:rPr>
          <w:rFonts w:hint="eastAsia" w:ascii="宋体" w:hAnsi="宋体" w:eastAsia="宋体"/>
          <w:b/>
          <w:bCs/>
          <w:color w:val="auto"/>
          <w:sz w:val="24"/>
          <w:highlight w:val="none"/>
          <w:u w:val="single"/>
        </w:rPr>
        <w:t xml:space="preserve">                      </w:t>
      </w:r>
    </w:p>
    <w:p w14:paraId="2CF33033">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rPr>
        <w:t>日          期：</w:t>
      </w:r>
      <w:r>
        <w:rPr>
          <w:rFonts w:hint="eastAsia" w:ascii="宋体" w:hAnsi="宋体" w:eastAsia="宋体"/>
          <w:b/>
          <w:bCs/>
          <w:color w:val="auto"/>
          <w:sz w:val="24"/>
          <w:highlight w:val="none"/>
          <w:u w:val="single"/>
        </w:rPr>
        <w:t xml:space="preserve">                      </w:t>
      </w:r>
    </w:p>
    <w:p w14:paraId="52FA1497">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239" w:name="_Toc7076"/>
      <w:r>
        <w:rPr>
          <w:rFonts w:hint="eastAsia" w:hAnsi="宋体"/>
          <w:color w:val="auto"/>
          <w:sz w:val="28"/>
          <w:szCs w:val="28"/>
          <w:highlight w:val="none"/>
          <w:lang w:val="en-US" w:eastAsia="zh-CN"/>
        </w:rPr>
        <w:br w:type="page"/>
      </w:r>
    </w:p>
    <w:p w14:paraId="58F5829A">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23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9"/>
        <w:rPr>
          <w:rFonts w:hint="eastAsia"/>
          <w:color w:val="auto"/>
          <w:highlight w:val="none"/>
          <w:lang w:eastAsia="zh-CN"/>
        </w:rPr>
      </w:pPr>
    </w:p>
    <w:p w14:paraId="38865BCE">
      <w:pPr>
        <w:keepNext w:val="0"/>
        <w:keepLines w:val="0"/>
        <w:pageBreakBefore w:val="0"/>
        <w:widowControl w:val="0"/>
        <w:kinsoku/>
        <w:wordWrap/>
        <w:overflowPunct/>
        <w:topLinePunct w:val="0"/>
        <w:autoSpaceDE/>
        <w:autoSpaceDN/>
        <w:bidi w:val="0"/>
        <w:adjustRightInd/>
        <w:snapToGrid/>
        <w:spacing w:line="560" w:lineRule="exact"/>
        <w:ind w:firstLine="4228" w:firstLineChars="1762"/>
        <w:textAlignment w:val="auto"/>
        <w:rPr>
          <w:rFonts w:hint="default" w:asciiTheme="minorEastAsia" w:hAnsiTheme="minorEastAsia" w:eastAsiaTheme="minorEastAsia"/>
          <w:color w:val="auto"/>
          <w:sz w:val="24"/>
          <w:szCs w:val="24"/>
          <w:highlight w:val="none"/>
          <w:u w:val="single"/>
          <w:lang w:val="en-US" w:eastAsia="zh-CN"/>
        </w:rPr>
      </w:pPr>
      <w:r>
        <w:rPr>
          <w:rFonts w:hint="eastAsia" w:asciiTheme="minorEastAsia" w:hAnsiTheme="minorEastAsia" w:eastAsiaTheme="minorEastAsia"/>
          <w:color w:val="auto"/>
          <w:sz w:val="24"/>
          <w:szCs w:val="24"/>
          <w:highlight w:val="none"/>
          <w:lang w:val="en-US" w:eastAsia="zh-CN"/>
        </w:rPr>
        <w:t>供应商签章</w:t>
      </w:r>
      <w:r>
        <w:rPr>
          <w:rFonts w:hint="eastAsia" w:asciiTheme="minorEastAsia" w:hAnsiTheme="minorEastAsia" w:eastAsiaTheme="minorEastAsia"/>
          <w:color w:val="auto"/>
          <w:sz w:val="24"/>
          <w:szCs w:val="24"/>
          <w:highlight w:val="none"/>
        </w:rPr>
        <w:t>：</w:t>
      </w:r>
      <w:r>
        <w:rPr>
          <w:rFonts w:asciiTheme="minorEastAsia" w:hAnsiTheme="minorEastAsia" w:eastAsiaTheme="minorEastAsia"/>
          <w:color w:val="auto"/>
          <w:sz w:val="24"/>
          <w:szCs w:val="24"/>
          <w:highlight w:val="none"/>
          <w:u w:val="single"/>
        </w:rPr>
        <w:t xml:space="preserve">     </w:t>
      </w:r>
      <w:r>
        <w:rPr>
          <w:rFonts w:hint="eastAsia" w:asciiTheme="minorEastAsia" w:hAnsiTheme="minorEastAsia" w:eastAsiaTheme="minorEastAsia"/>
          <w:color w:val="auto"/>
          <w:sz w:val="24"/>
          <w:szCs w:val="24"/>
          <w:highlight w:val="none"/>
          <w:u w:val="single"/>
          <w:lang w:val="en-US" w:eastAsia="zh-CN"/>
        </w:rPr>
        <w:t xml:space="preserve">                 </w:t>
      </w:r>
    </w:p>
    <w:p w14:paraId="52AC9F6F">
      <w:pPr>
        <w:spacing w:line="360" w:lineRule="auto"/>
        <w:ind w:firstLine="4320" w:firstLineChars="18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9"/>
        <w:shd w:val="clear" w:color="auto" w:fill="FFFFFF"/>
        <w:jc w:val="center"/>
        <w:rPr>
          <w:rFonts w:hint="eastAsia"/>
          <w:color w:val="auto"/>
          <w:sz w:val="28"/>
          <w:szCs w:val="28"/>
          <w:highlight w:val="none"/>
          <w:lang w:val="en-US" w:eastAsia="zh-CN"/>
        </w:rPr>
      </w:pPr>
      <w:bookmarkStart w:id="240" w:name="_Toc9439"/>
      <w:r>
        <w:rPr>
          <w:rFonts w:hint="eastAsia"/>
          <w:color w:val="auto"/>
          <w:sz w:val="28"/>
          <w:szCs w:val="28"/>
          <w:highlight w:val="none"/>
          <w:lang w:val="en-US" w:eastAsia="zh-CN"/>
        </w:rPr>
        <w:t>八、残疾人福利性单位声明函</w:t>
      </w:r>
      <w:bookmarkEnd w:id="24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01ACBAE5">
      <w:pPr>
        <w:spacing w:line="360" w:lineRule="auto"/>
        <w:ind w:firstLine="4228" w:firstLineChars="1762"/>
        <w:rPr>
          <w:rFonts w:ascii="宋体" w:hAnsi="宋体"/>
          <w:b w:val="0"/>
          <w:bCs/>
          <w:color w:val="auto"/>
          <w:sz w:val="24"/>
          <w:highlight w:val="none"/>
        </w:rPr>
      </w:pPr>
      <w:r>
        <w:rPr>
          <w:rFonts w:hint="eastAsia" w:ascii="宋体" w:hAnsi="宋体"/>
          <w:b w:val="0"/>
          <w:bCs/>
          <w:color w:val="auto"/>
          <w:sz w:val="24"/>
          <w:highlight w:val="none"/>
          <w:lang w:val="en-US" w:eastAsia="zh-CN"/>
        </w:rPr>
        <w:t>供应商签章</w:t>
      </w:r>
      <w:r>
        <w:rPr>
          <w:rFonts w:hint="eastAsia" w:ascii="宋体" w:hAnsi="宋体"/>
          <w:b w:val="0"/>
          <w:bCs/>
          <w:color w:val="auto"/>
          <w:sz w:val="24"/>
          <w:highlight w:val="none"/>
        </w:rPr>
        <w:t>：_________________</w:t>
      </w:r>
      <w:r>
        <w:rPr>
          <w:rFonts w:ascii="宋体" w:hAnsi="宋体"/>
          <w:b w:val="0"/>
          <w:bCs/>
          <w:color w:val="auto"/>
          <w:sz w:val="24"/>
          <w:highlight w:val="none"/>
        </w:rPr>
        <w:t xml:space="preserve">                   </w:t>
      </w:r>
    </w:p>
    <w:p w14:paraId="02A04D93">
      <w:pPr>
        <w:spacing w:line="360" w:lineRule="auto"/>
        <w:ind w:firstLine="4410" w:firstLineChars="2100"/>
        <w:rPr>
          <w:rFonts w:ascii="宋体"/>
          <w:color w:val="auto"/>
          <w:szCs w:val="21"/>
          <w:highlight w:val="none"/>
        </w:rPr>
      </w:pPr>
      <w:r>
        <w:rPr>
          <w:rFonts w:hint="eastAsia"/>
          <w:color w:val="auto"/>
          <w:szCs w:val="21"/>
          <w:highlight w:val="none"/>
        </w:rPr>
        <w:t>日</w:t>
      </w:r>
      <w:r>
        <w:rPr>
          <w:color w:val="auto"/>
          <w:szCs w:val="21"/>
          <w:highlight w:val="none"/>
        </w:rPr>
        <w:t xml:space="preserve">  </w:t>
      </w:r>
      <w:r>
        <w:rPr>
          <w:rFonts w:hint="eastAsia"/>
          <w:color w:val="auto"/>
          <w:szCs w:val="21"/>
          <w:highlight w:val="none"/>
        </w:rPr>
        <w:t>期：</w:t>
      </w:r>
      <w:r>
        <w:rPr>
          <w:color w:val="auto"/>
          <w:szCs w:val="21"/>
          <w:highlight w:val="none"/>
          <w:u w:val="single"/>
        </w:rPr>
        <w:t xml:space="preserve">       </w:t>
      </w:r>
      <w:r>
        <w:rPr>
          <w:rFonts w:hint="eastAsia"/>
          <w:color w:val="auto"/>
          <w:szCs w:val="21"/>
          <w:highlight w:val="none"/>
          <w:u w:val="single"/>
          <w:lang w:val="en-US" w:eastAsia="zh-CN"/>
        </w:rPr>
        <w:t xml:space="preserve">                   </w:t>
      </w:r>
      <w:r>
        <w:rPr>
          <w:color w:val="auto"/>
          <w:szCs w:val="21"/>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6505F7C9">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供应商签章：</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shd w:val="clear" w:color="FFFFFF" w:fill="D9D9D9"/>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0F1C87FA">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日期：</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7A030684">
      <w:pPr>
        <w:pStyle w:val="9"/>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241" w:name="_Toc22272"/>
      <w:bookmarkStart w:id="242" w:name="_Toc26186"/>
    </w:p>
    <w:p w14:paraId="436424C4">
      <w:pPr>
        <w:pStyle w:val="9"/>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41"/>
      <w:bookmarkEnd w:id="24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5B83B977">
      <w:pPr>
        <w:spacing w:line="360" w:lineRule="auto"/>
        <w:ind w:firstLine="435"/>
        <w:rPr>
          <w:rFonts w:ascii="宋体" w:hAnsi="宋体"/>
          <w:bCs/>
          <w:color w:val="auto"/>
          <w:sz w:val="24"/>
          <w:szCs w:val="28"/>
          <w:highlight w:val="none"/>
          <w:u w:val="single"/>
        </w:rPr>
      </w:pPr>
      <w:r>
        <w:rPr>
          <w:rFonts w:hint="eastAsia" w:ascii="宋体" w:hAnsi="宋体"/>
          <w:bCs/>
          <w:color w:val="auto"/>
          <w:sz w:val="24"/>
          <w:szCs w:val="28"/>
          <w:highlight w:val="none"/>
          <w:lang w:val="en-US" w:eastAsia="zh-CN"/>
        </w:rPr>
        <w:t>供应商签章</w:t>
      </w:r>
      <w:r>
        <w:rPr>
          <w:rFonts w:hint="eastAsia" w:ascii="宋体" w:hAnsi="宋体"/>
          <w:bCs/>
          <w:color w:val="auto"/>
          <w:sz w:val="24"/>
          <w:szCs w:val="28"/>
          <w:highlight w:val="none"/>
        </w:rPr>
        <w:t>：</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u w:val="single"/>
          <w:lang w:val="en-US" w:eastAsia="zh-CN"/>
        </w:rPr>
        <w:t xml:space="preserve">   </w:t>
      </w:r>
      <w:r>
        <w:rPr>
          <w:rFonts w:hint="eastAsia" w:ascii="宋体" w:hAnsi="宋体"/>
          <w:bCs/>
          <w:color w:val="auto"/>
          <w:sz w:val="24"/>
          <w:szCs w:val="28"/>
          <w:highlight w:val="none"/>
          <w:u w:val="single"/>
        </w:rPr>
        <w:t xml:space="preserve">         </w:t>
      </w:r>
    </w:p>
    <w:p w14:paraId="3DB39025">
      <w:pPr>
        <w:spacing w:line="360" w:lineRule="auto"/>
        <w:ind w:firstLine="435"/>
        <w:rPr>
          <w:rFonts w:ascii="宋体" w:hAnsi="宋体"/>
          <w:color w:val="auto"/>
          <w:sz w:val="24"/>
          <w:szCs w:val="28"/>
          <w:highlight w:val="none"/>
        </w:rPr>
      </w:pPr>
      <w:r>
        <w:rPr>
          <w:rFonts w:hint="eastAsia" w:ascii="宋体" w:hAnsi="宋体"/>
          <w:color w:val="auto"/>
          <w:sz w:val="24"/>
          <w:szCs w:val="28"/>
          <w:highlight w:val="none"/>
        </w:rPr>
        <w:t>日          期：</w:t>
      </w:r>
      <w:r>
        <w:rPr>
          <w:rFonts w:hint="eastAsia" w:ascii="宋体" w:hAnsi="宋体"/>
          <w:b/>
          <w:bCs/>
          <w:color w:val="auto"/>
          <w:sz w:val="24"/>
          <w:szCs w:val="28"/>
          <w:highlight w:val="none"/>
          <w:u w:val="single"/>
        </w:rPr>
        <w:t xml:space="preserve">                    </w:t>
      </w: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9"/>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6ECD2782">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3"/>
        <w:numPr>
          <w:ilvl w:val="0"/>
          <w:numId w:val="0"/>
        </w:numPr>
        <w:tabs>
          <w:tab w:val="clear" w:pos="1440"/>
          <w:tab w:val="clear" w:pos="5670"/>
        </w:tabs>
        <w:ind w:firstLine="1687" w:firstLineChars="600"/>
        <w:jc w:val="left"/>
        <w:rPr>
          <w:color w:val="auto"/>
          <w:highlight w:val="none"/>
        </w:rPr>
      </w:pPr>
      <w:bookmarkStart w:id="243" w:name="_Toc32741"/>
      <w:bookmarkStart w:id="244" w:name="_Toc2700"/>
      <w:bookmarkStart w:id="245" w:name="_Toc8573"/>
      <w:bookmarkStart w:id="246"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243"/>
      <w:bookmarkEnd w:id="244"/>
      <w:bookmarkEnd w:id="245"/>
      <w:bookmarkEnd w:id="24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CFFA2695"/>
    <w:multiLevelType w:val="singleLevel"/>
    <w:tmpl w:val="CFFA2695"/>
    <w:lvl w:ilvl="0" w:tentative="0">
      <w:start w:val="1"/>
      <w:numFmt w:val="decimal"/>
      <w:suff w:val="nothing"/>
      <w:lvlText w:val="%1、"/>
      <w:lvlJc w:val="left"/>
    </w:lvl>
  </w:abstractNum>
  <w:abstractNum w:abstractNumId="2">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378A7434"/>
    <w:multiLevelType w:val="multilevel"/>
    <w:tmpl w:val="378A743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0D1395F"/>
    <w:multiLevelType w:val="singleLevel"/>
    <w:tmpl w:val="40D1395F"/>
    <w:lvl w:ilvl="0" w:tentative="0">
      <w:start w:val="2"/>
      <w:numFmt w:val="decimal"/>
      <w:suff w:val="nothing"/>
      <w:lvlText w:val="%1、"/>
      <w:lvlJc w:val="left"/>
    </w:lvl>
  </w:abstractNum>
  <w:abstractNum w:abstractNumId="9">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0"/>
  </w:num>
  <w:num w:numId="6">
    <w:abstractNumId w:val="7"/>
  </w:num>
  <w:num w:numId="7">
    <w:abstractNumId w:val="9"/>
  </w:num>
  <w:num w:numId="8">
    <w:abstractNumId w:val="8"/>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54F49"/>
    <w:rsid w:val="149208C7"/>
    <w:rsid w:val="14D20DA0"/>
    <w:rsid w:val="14DE58BA"/>
    <w:rsid w:val="15211C4B"/>
    <w:rsid w:val="153656F6"/>
    <w:rsid w:val="156B1418"/>
    <w:rsid w:val="15CB1E3B"/>
    <w:rsid w:val="15E24861"/>
    <w:rsid w:val="17586E1A"/>
    <w:rsid w:val="17D91376"/>
    <w:rsid w:val="180B783B"/>
    <w:rsid w:val="181F6915"/>
    <w:rsid w:val="1858180A"/>
    <w:rsid w:val="18E30141"/>
    <w:rsid w:val="18F82798"/>
    <w:rsid w:val="19A81450"/>
    <w:rsid w:val="19C4349D"/>
    <w:rsid w:val="1A1E49AB"/>
    <w:rsid w:val="1ABA4CF6"/>
    <w:rsid w:val="1AE14343"/>
    <w:rsid w:val="1B063CCA"/>
    <w:rsid w:val="1B357174"/>
    <w:rsid w:val="1B4967D5"/>
    <w:rsid w:val="1B522ECD"/>
    <w:rsid w:val="1BC80A07"/>
    <w:rsid w:val="1BCB0C12"/>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79751BB"/>
    <w:rsid w:val="279F35CF"/>
    <w:rsid w:val="27AE55C0"/>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E11B13"/>
    <w:rsid w:val="622C4A1E"/>
    <w:rsid w:val="623C6124"/>
    <w:rsid w:val="626544F2"/>
    <w:rsid w:val="62AA79FF"/>
    <w:rsid w:val="62CB1227"/>
    <w:rsid w:val="62D1007E"/>
    <w:rsid w:val="636C365E"/>
    <w:rsid w:val="63C079A0"/>
    <w:rsid w:val="63E857E5"/>
    <w:rsid w:val="640775BE"/>
    <w:rsid w:val="651A633D"/>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7FAFD9"/>
    <w:rsid w:val="77802E20"/>
    <w:rsid w:val="77DF183E"/>
    <w:rsid w:val="77EB2969"/>
    <w:rsid w:val="780659D7"/>
    <w:rsid w:val="783343A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5"/>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9">
    <w:name w:val="heading 3"/>
    <w:basedOn w:val="1"/>
    <w:next w:val="1"/>
    <w:link w:val="205"/>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10">
    <w:name w:val="heading 4"/>
    <w:basedOn w:val="1"/>
    <w:next w:val="5"/>
    <w:link w:val="90"/>
    <w:autoRedefine/>
    <w:qFormat/>
    <w:uiPriority w:val="0"/>
    <w:pPr>
      <w:keepNext/>
      <w:keepLines/>
      <w:spacing w:before="120" w:after="120"/>
      <w:outlineLvl w:val="3"/>
    </w:pPr>
    <w:rPr>
      <w:rFonts w:ascii="Arial" w:hAnsi="Arial" w:eastAsia="黑体"/>
      <w:b/>
      <w:sz w:val="20"/>
    </w:rPr>
  </w:style>
  <w:style w:type="paragraph" w:styleId="11">
    <w:name w:val="heading 5"/>
    <w:basedOn w:val="1"/>
    <w:next w:val="5"/>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autoRedefine/>
    <w:semiHidden/>
    <w:unhideWhenUsed/>
    <w:qFormat/>
    <w:uiPriority w:val="1"/>
  </w:style>
  <w:style w:type="table" w:default="1" w:styleId="62">
    <w:name w:val="Normal Table"/>
    <w:autoRedefine/>
    <w:semiHidden/>
    <w:unhideWhenUsed/>
    <w:qFormat/>
    <w:uiPriority w:val="99"/>
    <w:tblPr>
      <w:tblCellMar>
        <w:top w:w="0" w:type="dxa"/>
        <w:left w:w="108" w:type="dxa"/>
        <w:bottom w:w="0" w:type="dxa"/>
        <w:right w:w="108" w:type="dxa"/>
      </w:tblCellMar>
    </w:tblPr>
  </w:style>
  <w:style w:type="paragraph" w:customStyle="1" w:styleId="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styleId="5">
    <w:name w:val="Normal Indent"/>
    <w:basedOn w:val="1"/>
    <w:next w:val="6"/>
    <w:autoRedefine/>
    <w:qFormat/>
    <w:uiPriority w:val="0"/>
    <w:pPr>
      <w:ind w:firstLine="420"/>
    </w:pPr>
  </w:style>
  <w:style w:type="paragraph" w:styleId="6">
    <w:name w:val="Body Text First Indent 2"/>
    <w:basedOn w:val="7"/>
    <w:next w:val="1"/>
    <w:autoRedefine/>
    <w:qFormat/>
    <w:uiPriority w:val="0"/>
    <w:pPr>
      <w:ind w:firstLine="420" w:firstLineChars="200"/>
    </w:pPr>
  </w:style>
  <w:style w:type="paragraph" w:styleId="7">
    <w:name w:val="Body Text Indent"/>
    <w:basedOn w:val="1"/>
    <w:next w:val="8"/>
    <w:link w:val="171"/>
    <w:autoRedefine/>
    <w:qFormat/>
    <w:uiPriority w:val="0"/>
    <w:pPr>
      <w:ind w:firstLine="645"/>
    </w:pPr>
    <w:rPr>
      <w:sz w:val="20"/>
    </w:rPr>
  </w:style>
  <w:style w:type="paragraph" w:styleId="8">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198"/>
    <w:autoRedefine/>
    <w:qFormat/>
    <w:uiPriority w:val="0"/>
    <w:pPr>
      <w:shd w:val="clear" w:color="auto" w:fill="000080"/>
    </w:pPr>
    <w:rPr>
      <w:rFonts w:ascii="宋体"/>
      <w:sz w:val="18"/>
      <w:szCs w:val="18"/>
    </w:rPr>
  </w:style>
  <w:style w:type="paragraph" w:styleId="23">
    <w:name w:val="annotation text"/>
    <w:basedOn w:val="1"/>
    <w:link w:val="130"/>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194"/>
    <w:autoRedefine/>
    <w:qFormat/>
    <w:uiPriority w:val="0"/>
    <w:rPr>
      <w:rFonts w:ascii="仿宋_GB2312" w:eastAsia="仿宋_GB2312"/>
      <w:sz w:val="20"/>
    </w:rPr>
  </w:style>
  <w:style w:type="paragraph" w:styleId="26">
    <w:name w:val="Body Text 3"/>
    <w:basedOn w:val="1"/>
    <w:link w:val="91"/>
    <w:autoRedefine/>
    <w:qFormat/>
    <w:uiPriority w:val="0"/>
    <w:rPr>
      <w:rFonts w:ascii="仿宋_GB2312" w:hAnsi="Arial" w:eastAsia="仿宋_GB2312"/>
      <w:sz w:val="20"/>
    </w:rPr>
  </w:style>
  <w:style w:type="paragraph" w:styleId="27">
    <w:name w:val="Body Text"/>
    <w:basedOn w:val="1"/>
    <w:link w:val="78"/>
    <w:autoRedefine/>
    <w:qFormat/>
    <w:uiPriority w:val="0"/>
    <w:rPr>
      <w:rFonts w:ascii="楷体_GB2312" w:hAnsi="Arial" w:eastAsia="楷体_GB2312"/>
      <w:sz w:val="20"/>
    </w:rPr>
  </w:style>
  <w:style w:type="paragraph" w:styleId="28">
    <w:name w:val="Block Text"/>
    <w:basedOn w:val="1"/>
    <w:autoRedefine/>
    <w:unhideWhenUsed/>
    <w:qFormat/>
    <w:uiPriority w:val="99"/>
    <w:pPr>
      <w:spacing w:after="120"/>
      <w:ind w:left="1440" w:leftChars="700" w:right="1440" w:rightChars="700"/>
    </w:pPr>
    <w:rPr>
      <w:szCs w:val="24"/>
    </w:rPr>
  </w:style>
  <w:style w:type="paragraph" w:styleId="29">
    <w:name w:val="index 4"/>
    <w:basedOn w:val="1"/>
    <w:next w:val="1"/>
    <w:autoRedefine/>
    <w:qFormat/>
    <w:uiPriority w:val="0"/>
    <w:pPr>
      <w:ind w:left="1260"/>
    </w:pPr>
  </w:style>
  <w:style w:type="paragraph" w:styleId="30">
    <w:name w:val="toc 5"/>
    <w:basedOn w:val="1"/>
    <w:next w:val="1"/>
    <w:autoRedefine/>
    <w:qFormat/>
    <w:uiPriority w:val="0"/>
    <w:pPr>
      <w:ind w:left="840"/>
      <w:jc w:val="left"/>
    </w:pPr>
    <w:rPr>
      <w:sz w:val="18"/>
    </w:rPr>
  </w:style>
  <w:style w:type="paragraph" w:styleId="31">
    <w:name w:val="toc 3"/>
    <w:basedOn w:val="1"/>
    <w:next w:val="1"/>
    <w:autoRedefine/>
    <w:qFormat/>
    <w:uiPriority w:val="39"/>
    <w:pPr>
      <w:ind w:left="420"/>
      <w:jc w:val="left"/>
    </w:pPr>
    <w:rPr>
      <w:i/>
      <w:sz w:val="20"/>
    </w:rPr>
  </w:style>
  <w:style w:type="paragraph" w:styleId="32">
    <w:name w:val="Plain Text"/>
    <w:basedOn w:val="1"/>
    <w:link w:val="123"/>
    <w:autoRedefine/>
    <w:qFormat/>
    <w:uiPriority w:val="99"/>
    <w:rPr>
      <w:rFonts w:ascii="宋体" w:hAnsi="Courier New" w:cs="Courier New"/>
      <w:szCs w:val="21"/>
    </w:rPr>
  </w:style>
  <w:style w:type="paragraph" w:styleId="33">
    <w:name w:val="toc 8"/>
    <w:basedOn w:val="1"/>
    <w:next w:val="1"/>
    <w:autoRedefine/>
    <w:qFormat/>
    <w:uiPriority w:val="0"/>
    <w:pPr>
      <w:ind w:left="1470"/>
      <w:jc w:val="left"/>
    </w:pPr>
    <w:rPr>
      <w:sz w:val="18"/>
    </w:rPr>
  </w:style>
  <w:style w:type="paragraph" w:styleId="34">
    <w:name w:val="index 3"/>
    <w:basedOn w:val="1"/>
    <w:next w:val="1"/>
    <w:autoRedefine/>
    <w:qFormat/>
    <w:uiPriority w:val="0"/>
    <w:pPr>
      <w:ind w:left="840"/>
    </w:pPr>
  </w:style>
  <w:style w:type="paragraph" w:styleId="35">
    <w:name w:val="Date"/>
    <w:basedOn w:val="1"/>
    <w:next w:val="1"/>
    <w:link w:val="142"/>
    <w:autoRedefine/>
    <w:qFormat/>
    <w:uiPriority w:val="0"/>
    <w:pPr>
      <w:ind w:left="100" w:leftChars="2500"/>
    </w:pPr>
    <w:rPr>
      <w:sz w:val="20"/>
    </w:rPr>
  </w:style>
  <w:style w:type="paragraph" w:styleId="36">
    <w:name w:val="Body Text Indent 2"/>
    <w:basedOn w:val="1"/>
    <w:link w:val="165"/>
    <w:autoRedefine/>
    <w:qFormat/>
    <w:uiPriority w:val="0"/>
    <w:pPr>
      <w:ind w:left="630" w:firstLine="645"/>
    </w:pPr>
    <w:rPr>
      <w:sz w:val="20"/>
    </w:rPr>
  </w:style>
  <w:style w:type="paragraph" w:styleId="37">
    <w:name w:val="endnote text"/>
    <w:basedOn w:val="1"/>
    <w:link w:val="208"/>
    <w:autoRedefine/>
    <w:qFormat/>
    <w:uiPriority w:val="0"/>
    <w:pPr>
      <w:snapToGrid w:val="0"/>
      <w:jc w:val="left"/>
    </w:pPr>
    <w:rPr>
      <w:kern w:val="0"/>
      <w:sz w:val="24"/>
      <w:szCs w:val="24"/>
    </w:rPr>
  </w:style>
  <w:style w:type="paragraph" w:styleId="38">
    <w:name w:val="Balloon Text"/>
    <w:basedOn w:val="1"/>
    <w:link w:val="207"/>
    <w:autoRedefine/>
    <w:qFormat/>
    <w:uiPriority w:val="0"/>
    <w:rPr>
      <w:sz w:val="18"/>
      <w:szCs w:val="18"/>
    </w:rPr>
  </w:style>
  <w:style w:type="paragraph" w:styleId="39">
    <w:name w:val="footer"/>
    <w:basedOn w:val="1"/>
    <w:link w:val="200"/>
    <w:autoRedefine/>
    <w:qFormat/>
    <w:uiPriority w:val="0"/>
    <w:pPr>
      <w:tabs>
        <w:tab w:val="center" w:pos="4153"/>
        <w:tab w:val="right" w:pos="8306"/>
      </w:tabs>
      <w:snapToGrid w:val="0"/>
      <w:jc w:val="left"/>
    </w:pPr>
    <w:rPr>
      <w:sz w:val="18"/>
      <w:szCs w:val="18"/>
    </w:rPr>
  </w:style>
  <w:style w:type="paragraph" w:styleId="40">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autoRedefine/>
    <w:qFormat/>
    <w:uiPriority w:val="39"/>
    <w:pPr>
      <w:spacing w:before="120" w:after="120"/>
      <w:jc w:val="left"/>
    </w:pPr>
    <w:rPr>
      <w:b/>
      <w:caps/>
      <w:sz w:val="20"/>
    </w:rPr>
  </w:style>
  <w:style w:type="paragraph" w:styleId="43">
    <w:name w:val="toc 4"/>
    <w:basedOn w:val="1"/>
    <w:next w:val="1"/>
    <w:autoRedefine/>
    <w:qFormat/>
    <w:uiPriority w:val="0"/>
    <w:pPr>
      <w:ind w:left="630"/>
      <w:jc w:val="left"/>
    </w:pPr>
    <w:rPr>
      <w:sz w:val="18"/>
    </w:rPr>
  </w:style>
  <w:style w:type="paragraph" w:styleId="44">
    <w:name w:val="index heading"/>
    <w:basedOn w:val="1"/>
    <w:next w:val="45"/>
    <w:autoRedefine/>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35"/>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15"/>
    <w:autoRedefine/>
    <w:qFormat/>
    <w:uiPriority w:val="0"/>
    <w:pPr>
      <w:ind w:left="645" w:firstLine="645"/>
    </w:pPr>
    <w:rPr>
      <w:sz w:val="16"/>
      <w:szCs w:val="16"/>
    </w:rPr>
  </w:style>
  <w:style w:type="paragraph" w:styleId="50">
    <w:name w:val="index 7"/>
    <w:basedOn w:val="1"/>
    <w:next w:val="1"/>
    <w:autoRedefine/>
    <w:qFormat/>
    <w:uiPriority w:val="0"/>
    <w:pPr>
      <w:ind w:left="2520"/>
    </w:pPr>
  </w:style>
  <w:style w:type="paragraph" w:styleId="51">
    <w:name w:val="index 9"/>
    <w:basedOn w:val="1"/>
    <w:next w:val="1"/>
    <w:autoRedefine/>
    <w:qFormat/>
    <w:uiPriority w:val="0"/>
    <w:pPr>
      <w:ind w:left="3360"/>
    </w:pPr>
  </w:style>
  <w:style w:type="paragraph" w:styleId="52">
    <w:name w:val="table of figures"/>
    <w:basedOn w:val="1"/>
    <w:next w:val="1"/>
    <w:autoRedefine/>
    <w:qFormat/>
    <w:uiPriority w:val="0"/>
    <w:pPr>
      <w:ind w:left="840" w:hanging="420"/>
    </w:pPr>
  </w:style>
  <w:style w:type="paragraph" w:styleId="53">
    <w:name w:val="toc 2"/>
    <w:basedOn w:val="1"/>
    <w:next w:val="1"/>
    <w:autoRedefine/>
    <w:qFormat/>
    <w:uiPriority w:val="0"/>
    <w:pPr>
      <w:ind w:left="210"/>
      <w:jc w:val="left"/>
    </w:pPr>
    <w:rPr>
      <w:smallCaps/>
      <w:sz w:val="20"/>
    </w:rPr>
  </w:style>
  <w:style w:type="paragraph" w:styleId="54">
    <w:name w:val="toc 9"/>
    <w:basedOn w:val="1"/>
    <w:next w:val="1"/>
    <w:autoRedefine/>
    <w:qFormat/>
    <w:uiPriority w:val="0"/>
    <w:pPr>
      <w:ind w:left="1680"/>
      <w:jc w:val="left"/>
    </w:pPr>
    <w:rPr>
      <w:sz w:val="18"/>
    </w:rPr>
  </w:style>
  <w:style w:type="paragraph" w:styleId="55">
    <w:name w:val="Body Text 2"/>
    <w:basedOn w:val="1"/>
    <w:link w:val="175"/>
    <w:autoRedefine/>
    <w:qFormat/>
    <w:uiPriority w:val="0"/>
    <w:pPr>
      <w:widowControl/>
      <w:jc w:val="center"/>
    </w:pPr>
    <w:rPr>
      <w:rFonts w:ascii="楷体_GB2312" w:eastAsia="楷体_GB2312"/>
      <w:sz w:val="20"/>
    </w:rPr>
  </w:style>
  <w:style w:type="paragraph" w:styleId="56">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autoRedefine/>
    <w:qFormat/>
    <w:uiPriority w:val="0"/>
    <w:pPr>
      <w:ind w:left="420"/>
    </w:pPr>
  </w:style>
  <w:style w:type="paragraph" w:styleId="59">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46"/>
    <w:autoRedefine/>
    <w:qFormat/>
    <w:uiPriority w:val="0"/>
    <w:rPr>
      <w:b/>
      <w:bCs/>
    </w:rPr>
  </w:style>
  <w:style w:type="paragraph" w:styleId="61">
    <w:name w:val="Body Text First Indent"/>
    <w:basedOn w:val="27"/>
    <w:link w:val="107"/>
    <w:autoRedefine/>
    <w:qFormat/>
    <w:uiPriority w:val="0"/>
    <w:pPr>
      <w:spacing w:after="120"/>
      <w:ind w:firstLine="420" w:firstLineChars="100"/>
    </w:pPr>
    <w:rPr>
      <w:rFonts w:ascii="Times New Roman" w:hAnsi="Times New Roman" w:eastAsia="宋体"/>
      <w:sz w:val="24"/>
      <w:szCs w:val="24"/>
    </w:rPr>
  </w:style>
  <w:style w:type="table" w:styleId="63">
    <w:name w:val="Table Grid"/>
    <w:basedOn w:val="6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autoRedefine/>
    <w:qFormat/>
    <w:uiPriority w:val="0"/>
    <w:rPr>
      <w:b/>
    </w:rPr>
  </w:style>
  <w:style w:type="character" w:styleId="66">
    <w:name w:val="endnote reference"/>
    <w:basedOn w:val="64"/>
    <w:autoRedefine/>
    <w:qFormat/>
    <w:uiPriority w:val="0"/>
    <w:rPr>
      <w:vertAlign w:val="superscript"/>
    </w:rPr>
  </w:style>
  <w:style w:type="character" w:styleId="67">
    <w:name w:val="page number"/>
    <w:basedOn w:val="64"/>
    <w:autoRedefine/>
    <w:qFormat/>
    <w:uiPriority w:val="0"/>
    <w:rPr>
      <w:rFonts w:cs="Times New Roman"/>
    </w:rPr>
  </w:style>
  <w:style w:type="character" w:styleId="68">
    <w:name w:val="FollowedHyperlink"/>
    <w:basedOn w:val="64"/>
    <w:autoRedefine/>
    <w:qFormat/>
    <w:uiPriority w:val="0"/>
    <w:rPr>
      <w:color w:val="800080"/>
      <w:u w:val="single"/>
    </w:rPr>
  </w:style>
  <w:style w:type="character" w:styleId="69">
    <w:name w:val="Emphasis"/>
    <w:basedOn w:val="64"/>
    <w:autoRedefine/>
    <w:qFormat/>
    <w:uiPriority w:val="0"/>
    <w:rPr>
      <w:b/>
      <w:i/>
      <w:spacing w:val="10"/>
      <w:shd w:val="clear" w:color="auto" w:fill="auto"/>
    </w:rPr>
  </w:style>
  <w:style w:type="character" w:styleId="70">
    <w:name w:val="line number"/>
    <w:basedOn w:val="64"/>
    <w:autoRedefine/>
    <w:qFormat/>
    <w:uiPriority w:val="0"/>
    <w:rPr>
      <w:rFonts w:cs="Times New Roman"/>
    </w:rPr>
  </w:style>
  <w:style w:type="character" w:styleId="71">
    <w:name w:val="HTML Typewriter"/>
    <w:basedOn w:val="64"/>
    <w:autoRedefine/>
    <w:qFormat/>
    <w:uiPriority w:val="0"/>
    <w:rPr>
      <w:rFonts w:ascii="宋体" w:hAnsi="宋体" w:eastAsia="宋体"/>
      <w:sz w:val="24"/>
    </w:rPr>
  </w:style>
  <w:style w:type="character" w:styleId="72">
    <w:name w:val="Hyperlink"/>
    <w:basedOn w:val="64"/>
    <w:autoRedefine/>
    <w:qFormat/>
    <w:uiPriority w:val="99"/>
    <w:rPr>
      <w:color w:val="0000FF"/>
      <w:u w:val="single"/>
    </w:rPr>
  </w:style>
  <w:style w:type="character" w:styleId="73">
    <w:name w:val="annotation reference"/>
    <w:basedOn w:val="64"/>
    <w:autoRedefine/>
    <w:qFormat/>
    <w:uiPriority w:val="99"/>
    <w:rPr>
      <w:sz w:val="21"/>
    </w:rPr>
  </w:style>
  <w:style w:type="character" w:styleId="74">
    <w:name w:val="footnote reference"/>
    <w:basedOn w:val="64"/>
    <w:autoRedefine/>
    <w:qFormat/>
    <w:uiPriority w:val="0"/>
    <w:rPr>
      <w:vertAlign w:val="superscript"/>
    </w:rPr>
  </w:style>
  <w:style w:type="character" w:styleId="75">
    <w:name w:val="HTML Sample"/>
    <w:basedOn w:val="64"/>
    <w:autoRedefine/>
    <w:qFormat/>
    <w:uiPriority w:val="0"/>
    <w:rPr>
      <w:rFonts w:ascii="Courier New" w:hAnsi="宋体" w:eastAsia="宋体"/>
    </w:rPr>
  </w:style>
  <w:style w:type="paragraph" w:customStyle="1" w:styleId="76">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77">
    <w:name w:val="页脚 Char1"/>
    <w:basedOn w:val="64"/>
    <w:autoRedefine/>
    <w:qFormat/>
    <w:uiPriority w:val="0"/>
    <w:rPr>
      <w:rFonts w:cs="Times New Roman"/>
      <w:kern w:val="2"/>
      <w:sz w:val="18"/>
      <w:szCs w:val="18"/>
    </w:rPr>
  </w:style>
  <w:style w:type="character" w:customStyle="1" w:styleId="78">
    <w:name w:val="正文文本 字符"/>
    <w:basedOn w:val="64"/>
    <w:link w:val="27"/>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4"/>
    <w:link w:val="11"/>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4"/>
    <w:autoRedefine/>
    <w:qFormat/>
    <w:uiPriority w:val="0"/>
    <w:rPr>
      <w:rFonts w:ascii="Times New Roman" w:hAnsi="Times New Roman"/>
      <w:kern w:val="2"/>
      <w:sz w:val="16"/>
      <w:szCs w:val="16"/>
    </w:rPr>
  </w:style>
  <w:style w:type="character" w:customStyle="1" w:styleId="82">
    <w:name w:val="副标题 字符"/>
    <w:basedOn w:val="64"/>
    <w:link w:val="46"/>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4"/>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4"/>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4"/>
    <w:autoRedefine/>
    <w:qFormat/>
    <w:uiPriority w:val="0"/>
    <w:rPr>
      <w:rFonts w:ascii="Times New Roman" w:hAnsi="Times New Roman" w:eastAsia="宋体" w:cs="Times New Roman"/>
      <w:b/>
      <w:bCs/>
      <w:sz w:val="32"/>
      <w:szCs w:val="32"/>
    </w:rPr>
  </w:style>
  <w:style w:type="character" w:customStyle="1" w:styleId="90">
    <w:name w:val="标题 4 字符"/>
    <w:basedOn w:val="64"/>
    <w:link w:val="10"/>
    <w:autoRedefine/>
    <w:qFormat/>
    <w:uiPriority w:val="0"/>
    <w:rPr>
      <w:rFonts w:ascii="Arial" w:hAnsi="Arial" w:eastAsia="黑体" w:cs="Times New Roman"/>
      <w:b/>
      <w:sz w:val="20"/>
      <w:szCs w:val="20"/>
    </w:rPr>
  </w:style>
  <w:style w:type="character" w:customStyle="1" w:styleId="91">
    <w:name w:val="正文文本 3 字符"/>
    <w:basedOn w:val="64"/>
    <w:link w:val="26"/>
    <w:autoRedefine/>
    <w:qFormat/>
    <w:uiPriority w:val="0"/>
    <w:rPr>
      <w:rFonts w:ascii="仿宋_GB2312" w:hAnsi="Arial" w:eastAsia="仿宋_GB2312" w:cs="Times New Roman"/>
      <w:sz w:val="20"/>
      <w:szCs w:val="20"/>
    </w:rPr>
  </w:style>
  <w:style w:type="character" w:customStyle="1" w:styleId="92">
    <w:name w:val="正文文本缩进 Char"/>
    <w:basedOn w:val="64"/>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4"/>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autoRedefine/>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1"/>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4"/>
    <w:autoRedefine/>
    <w:qFormat/>
    <w:uiPriority w:val="0"/>
    <w:rPr>
      <w:rFonts w:cs="Times New Roman"/>
    </w:rPr>
  </w:style>
  <w:style w:type="character" w:customStyle="1" w:styleId="110">
    <w:name w:val="Intense Quote Char2"/>
    <w:basedOn w:val="64"/>
    <w:autoRedefine/>
    <w:qFormat/>
    <w:uiPriority w:val="0"/>
    <w:rPr>
      <w:rFonts w:ascii="Times New Roman" w:hAnsi="Times New Roman" w:eastAsia="宋体" w:cs="Times New Roman"/>
      <w:b/>
      <w:bCs/>
      <w:i/>
      <w:iCs/>
      <w:color w:val="4F81BD"/>
      <w:sz w:val="20"/>
      <w:szCs w:val="20"/>
    </w:rPr>
  </w:style>
  <w:style w:type="character" w:customStyle="1" w:styleId="111">
    <w:name w:val="纯文本 Char"/>
    <w:basedOn w:val="64"/>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autoRedefine/>
    <w:qFormat/>
    <w:uiPriority w:val="0"/>
    <w:rPr>
      <w:rFonts w:eastAsia="黑体"/>
      <w:b/>
      <w:sz w:val="28"/>
      <w:lang w:val="en-GB"/>
    </w:rPr>
  </w:style>
  <w:style w:type="character" w:customStyle="1" w:styleId="115">
    <w:name w:val="正文文本缩进 3 字符"/>
    <w:basedOn w:val="64"/>
    <w:link w:val="49"/>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4"/>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autoRedefine/>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4"/>
    <w:link w:val="32"/>
    <w:autoRedefine/>
    <w:qFormat/>
    <w:uiPriority w:val="99"/>
    <w:rPr>
      <w:rFonts w:ascii="宋体" w:hAnsi="Courier New" w:cs="Courier New"/>
      <w:kern w:val="2"/>
      <w:sz w:val="21"/>
      <w:szCs w:val="21"/>
    </w:rPr>
  </w:style>
  <w:style w:type="character" w:customStyle="1" w:styleId="124">
    <w:name w:val="标题 6 字符"/>
    <w:basedOn w:val="64"/>
    <w:link w:val="12"/>
    <w:autoRedefine/>
    <w:qFormat/>
    <w:uiPriority w:val="0"/>
    <w:rPr>
      <w:rFonts w:ascii="Arial" w:hAnsi="Arial" w:eastAsia="黑体" w:cs="Times New Roman"/>
      <w:b/>
      <w:bCs/>
      <w:sz w:val="24"/>
      <w:szCs w:val="24"/>
    </w:rPr>
  </w:style>
  <w:style w:type="character" w:customStyle="1" w:styleId="125">
    <w:name w:val="style131"/>
    <w:autoRedefine/>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4"/>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4"/>
    <w:link w:val="23"/>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4"/>
    <w:link w:val="41"/>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4"/>
    <w:link w:val="47"/>
    <w:autoRedefine/>
    <w:qFormat/>
    <w:uiPriority w:val="0"/>
    <w:rPr>
      <w:rFonts w:ascii="Times New Roman" w:hAnsi="Times New Roman" w:eastAsia="宋体" w:cs="Times New Roman"/>
      <w:sz w:val="18"/>
      <w:szCs w:val="18"/>
    </w:rPr>
  </w:style>
  <w:style w:type="character" w:customStyle="1" w:styleId="136">
    <w:name w:val="页眉 字符"/>
    <w:basedOn w:val="64"/>
    <w:link w:val="40"/>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4"/>
    <w:autoRedefine/>
    <w:qFormat/>
    <w:uiPriority w:val="0"/>
    <w:rPr>
      <w:rFonts w:cs="Times New Roman"/>
    </w:rPr>
  </w:style>
  <w:style w:type="character" w:customStyle="1" w:styleId="139">
    <w:name w:val="标题 7 字符"/>
    <w:basedOn w:val="64"/>
    <w:link w:val="13"/>
    <w:autoRedefine/>
    <w:qFormat/>
    <w:uiPriority w:val="0"/>
    <w:rPr>
      <w:rFonts w:ascii="Times New Roman" w:hAnsi="Times New Roman" w:eastAsia="宋体" w:cs="Times New Roman"/>
      <w:b/>
      <w:bCs/>
      <w:sz w:val="24"/>
      <w:szCs w:val="24"/>
    </w:rPr>
  </w:style>
  <w:style w:type="character" w:customStyle="1" w:styleId="140">
    <w:name w:val="Title Char1"/>
    <w:basedOn w:val="64"/>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4"/>
    <w:link w:val="35"/>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60"/>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20"/>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4"/>
    <w:link w:val="14"/>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4"/>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4"/>
    <w:autoRedefine/>
    <w:qFormat/>
    <w:uiPriority w:val="0"/>
    <w:rPr>
      <w:rFonts w:ascii="Times New Roman" w:hAnsi="Times New Roman"/>
      <w:kern w:val="2"/>
      <w:sz w:val="21"/>
    </w:rPr>
  </w:style>
  <w:style w:type="character" w:customStyle="1" w:styleId="159">
    <w:name w:val="标题 9 字符"/>
    <w:basedOn w:val="64"/>
    <w:link w:val="15"/>
    <w:autoRedefine/>
    <w:qFormat/>
    <w:uiPriority w:val="0"/>
    <w:rPr>
      <w:rFonts w:ascii="Arial" w:hAnsi="Arial" w:eastAsia="黑体" w:cs="Times New Roman"/>
      <w:sz w:val="21"/>
      <w:szCs w:val="21"/>
    </w:rPr>
  </w:style>
  <w:style w:type="character" w:customStyle="1" w:styleId="160">
    <w:name w:val="明显强调1"/>
    <w:basedOn w:val="64"/>
    <w:autoRedefine/>
    <w:qFormat/>
    <w:uiPriority w:val="0"/>
    <w:rPr>
      <w:b/>
    </w:rPr>
  </w:style>
  <w:style w:type="character" w:customStyle="1" w:styleId="161">
    <w:name w:val="标题 2 字符"/>
    <w:basedOn w:val="64"/>
    <w:link w:val="4"/>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4"/>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4"/>
    <w:link w:val="36"/>
    <w:autoRedefine/>
    <w:qFormat/>
    <w:uiPriority w:val="0"/>
    <w:rPr>
      <w:rFonts w:ascii="Times New Roman" w:hAnsi="Times New Roman" w:eastAsia="宋体" w:cs="Times New Roman"/>
      <w:sz w:val="20"/>
      <w:szCs w:val="20"/>
    </w:rPr>
  </w:style>
  <w:style w:type="character" w:customStyle="1" w:styleId="166">
    <w:name w:val="Quote Char1"/>
    <w:basedOn w:val="64"/>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4"/>
    <w:autoRedefine/>
    <w:qFormat/>
    <w:uiPriority w:val="0"/>
    <w:rPr>
      <w:rFonts w:ascii="宋体" w:hAnsi="Times New Roman" w:eastAsia="宋体" w:cs="Times New Roman"/>
      <w:sz w:val="18"/>
      <w:szCs w:val="18"/>
    </w:rPr>
  </w:style>
  <w:style w:type="character" w:customStyle="1" w:styleId="169">
    <w:name w:val="HTML 预设格式 字符"/>
    <w:basedOn w:val="64"/>
    <w:link w:val="56"/>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4"/>
    <w:link w:val="7"/>
    <w:autoRedefine/>
    <w:qFormat/>
    <w:uiPriority w:val="0"/>
    <w:rPr>
      <w:rFonts w:ascii="Times New Roman" w:hAnsi="Times New Roman"/>
      <w:kern w:val="2"/>
      <w:sz w:val="21"/>
    </w:rPr>
  </w:style>
  <w:style w:type="character" w:customStyle="1" w:styleId="172">
    <w:name w:val="标题 字符"/>
    <w:basedOn w:val="64"/>
    <w:link w:val="59"/>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4"/>
    <w:link w:val="55"/>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4"/>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4"/>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4"/>
    <w:link w:val="3"/>
    <w:autoRedefine/>
    <w:qFormat/>
    <w:uiPriority w:val="0"/>
    <w:rPr>
      <w:rFonts w:ascii="黑体" w:hAnsi="Times New Roman" w:eastAsia="黑体" w:cs="Times New Roman"/>
      <w:b/>
      <w:kern w:val="44"/>
      <w:sz w:val="28"/>
      <w:szCs w:val="28"/>
    </w:rPr>
  </w:style>
  <w:style w:type="character" w:customStyle="1" w:styleId="193">
    <w:name w:val="明显参考1"/>
    <w:basedOn w:val="64"/>
    <w:autoRedefine/>
    <w:qFormat/>
    <w:uiPriority w:val="0"/>
    <w:rPr>
      <w:smallCaps/>
      <w:spacing w:val="5"/>
      <w:u w:val="single"/>
    </w:rPr>
  </w:style>
  <w:style w:type="character" w:customStyle="1" w:styleId="194">
    <w:name w:val="称呼 字符"/>
    <w:basedOn w:val="64"/>
    <w:link w:val="25"/>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4"/>
    <w:link w:val="22"/>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4"/>
    <w:link w:val="39"/>
    <w:autoRedefine/>
    <w:qFormat/>
    <w:uiPriority w:val="0"/>
    <w:rPr>
      <w:rFonts w:cs="Times New Roman"/>
      <w:sz w:val="18"/>
      <w:szCs w:val="18"/>
    </w:rPr>
  </w:style>
  <w:style w:type="character" w:customStyle="1" w:styleId="201">
    <w:name w:val="书籍标题1"/>
    <w:basedOn w:val="64"/>
    <w:autoRedefine/>
    <w:qFormat/>
    <w:uiPriority w:val="0"/>
    <w:rPr>
      <w:i/>
      <w:smallCaps/>
      <w:spacing w:val="5"/>
    </w:rPr>
  </w:style>
  <w:style w:type="character" w:customStyle="1" w:styleId="202">
    <w:name w:val="不明显参考1"/>
    <w:basedOn w:val="64"/>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4"/>
    <w:link w:val="9"/>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4"/>
    <w:link w:val="38"/>
    <w:autoRedefine/>
    <w:qFormat/>
    <w:uiPriority w:val="0"/>
    <w:rPr>
      <w:rFonts w:ascii="Times New Roman" w:hAnsi="Times New Roman" w:eastAsia="宋体" w:cs="Times New Roman"/>
      <w:sz w:val="18"/>
      <w:szCs w:val="18"/>
    </w:rPr>
  </w:style>
  <w:style w:type="character" w:customStyle="1" w:styleId="208">
    <w:name w:val="尾注文本 字符"/>
    <w:basedOn w:val="64"/>
    <w:link w:val="37"/>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autoRedefine/>
    <w:qFormat/>
    <w:uiPriority w:val="0"/>
    <w:rPr>
      <w:rFonts w:ascii="Tahoma" w:hAnsi="Tahoma" w:cs="Tahoma"/>
      <w:sz w:val="24"/>
    </w:rPr>
  </w:style>
  <w:style w:type="paragraph" w:customStyle="1" w:styleId="226">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2"/>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9"/>
    <w:autoRedefine/>
    <w:qFormat/>
    <w:uiPriority w:val="0"/>
    <w:pPr>
      <w:adjustRightInd w:val="0"/>
      <w:snapToGrid w:val="0"/>
      <w:spacing w:line="360" w:lineRule="auto"/>
      <w:ind w:left="0" w:firstLine="510"/>
    </w:pPr>
    <w:rPr>
      <w:sz w:val="24"/>
    </w:rPr>
  </w:style>
  <w:style w:type="paragraph" w:customStyle="1" w:styleId="237">
    <w:name w:val="正文 居中"/>
    <w:basedOn w:val="1"/>
    <w:autoRedefine/>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autoRedefine/>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2"/>
    <w:autoRedefine/>
    <w:qFormat/>
    <w:uiPriority w:val="0"/>
    <w:pPr>
      <w:spacing w:line="436" w:lineRule="exact"/>
    </w:pPr>
    <w:rPr>
      <w:szCs w:val="24"/>
    </w:rPr>
  </w:style>
  <w:style w:type="paragraph" w:customStyle="1" w:styleId="260">
    <w:name w:val="表格1"/>
    <w:basedOn w:val="1"/>
    <w:autoRedefine/>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autoRedefine/>
    <w:qFormat/>
    <w:uiPriority w:val="0"/>
    <w:rPr>
      <w:rFonts w:ascii="Tahoma" w:hAnsi="Tahoma" w:cs="Tahoma"/>
      <w:sz w:val="24"/>
    </w:rPr>
  </w:style>
  <w:style w:type="paragraph" w:customStyle="1" w:styleId="264">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autoRedefine/>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10"/>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autoRedefine/>
    <w:qFormat/>
    <w:uiPriority w:val="0"/>
    <w:rPr>
      <w:rFonts w:ascii="宋体" w:hAnsi="宋体" w:cs="宋体"/>
      <w:kern w:val="0"/>
      <w:sz w:val="24"/>
      <w:u w:color="000000"/>
    </w:rPr>
  </w:style>
  <w:style w:type="paragraph" w:customStyle="1" w:styleId="299">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9"/>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autoRedefine/>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autoRedefine/>
    <w:qFormat/>
    <w:uiPriority w:val="0"/>
    <w:pPr>
      <w:adjustRightInd w:val="0"/>
      <w:spacing w:line="360" w:lineRule="auto"/>
      <w:textAlignment w:val="baseline"/>
    </w:pPr>
    <w:rPr>
      <w:b/>
      <w:bCs/>
      <w:sz w:val="28"/>
      <w:szCs w:val="21"/>
    </w:rPr>
  </w:style>
  <w:style w:type="paragraph" w:customStyle="1" w:styleId="308">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7"/>
    <w:autoRedefine/>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2"/>
    <w:autoRedefine/>
    <w:qFormat/>
    <w:uiPriority w:val="0"/>
    <w:rPr>
      <w:rFonts w:ascii="Tahoma" w:hAnsi="Tahoma"/>
      <w:sz w:val="24"/>
      <w:szCs w:val="24"/>
    </w:rPr>
  </w:style>
  <w:style w:type="paragraph" w:customStyle="1" w:styleId="317">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7"/>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autoRedefine/>
    <w:qFormat/>
    <w:uiPriority w:val="0"/>
    <w:pPr>
      <w:widowControl/>
      <w:spacing w:before="100" w:beforeAutospacing="1" w:after="100" w:afterAutospacing="1"/>
      <w:jc w:val="left"/>
    </w:pPr>
    <w:rPr>
      <w:b/>
      <w:bCs/>
      <w:kern w:val="0"/>
      <w:sz w:val="20"/>
    </w:rPr>
  </w:style>
  <w:style w:type="paragraph" w:customStyle="1" w:styleId="323">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autoRedefine/>
    <w:qFormat/>
    <w:uiPriority w:val="0"/>
    <w:rPr>
      <w:rFonts w:ascii="Tahoma" w:hAnsi="Tahoma"/>
      <w:sz w:val="24"/>
    </w:rPr>
  </w:style>
  <w:style w:type="paragraph" w:customStyle="1" w:styleId="325">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autoRedefine/>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5"/>
    <w:autoRedefine/>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7"/>
    <w:autoRedefine/>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autoRedefine/>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4"/>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autoRedefine/>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57">
    <w:name w:val="样式1"/>
    <w:basedOn w:val="1"/>
    <w:autoRedefine/>
    <w:qFormat/>
    <w:uiPriority w:val="0"/>
    <w:pPr>
      <w:spacing w:line="300" w:lineRule="auto"/>
      <w:ind w:firstLine="480" w:firstLineChars="200"/>
    </w:pPr>
    <w:rPr>
      <w:sz w:val="24"/>
      <w:szCs w:val="24"/>
    </w:rPr>
  </w:style>
  <w:style w:type="paragraph" w:customStyle="1" w:styleId="358">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autoRedefine/>
    <w:qFormat/>
    <w:uiPriority w:val="0"/>
    <w:pPr>
      <w:spacing w:line="360" w:lineRule="auto"/>
      <w:ind w:firstLine="480"/>
    </w:pPr>
    <w:rPr>
      <w:rFonts w:cs="宋体"/>
      <w:sz w:val="24"/>
    </w:rPr>
  </w:style>
  <w:style w:type="paragraph" w:customStyle="1" w:styleId="362">
    <w:name w:val="Char2"/>
    <w:basedOn w:val="1"/>
    <w:autoRedefine/>
    <w:qFormat/>
    <w:uiPriority w:val="0"/>
    <w:rPr>
      <w:rFonts w:ascii="Tahoma" w:hAnsi="Tahoma" w:cs="仿宋_GB2312"/>
      <w:sz w:val="24"/>
      <w:szCs w:val="28"/>
    </w:rPr>
  </w:style>
  <w:style w:type="paragraph" w:customStyle="1" w:styleId="363">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6"/>
    <w:autoRedefine/>
    <w:qFormat/>
    <w:uiPriority w:val="0"/>
    <w:pPr>
      <w:spacing w:line="360" w:lineRule="auto"/>
      <w:ind w:left="0" w:firstLine="200" w:firstLineChars="200"/>
      <w:jc w:val="left"/>
    </w:pPr>
    <w:rPr>
      <w:sz w:val="28"/>
      <w:szCs w:val="24"/>
    </w:rPr>
  </w:style>
  <w:style w:type="paragraph" w:customStyle="1" w:styleId="367">
    <w:name w:val="列出段落3"/>
    <w:basedOn w:val="1"/>
    <w:autoRedefine/>
    <w:qFormat/>
    <w:uiPriority w:val="0"/>
    <w:pPr>
      <w:ind w:firstLine="420" w:firstLineChars="200"/>
    </w:pPr>
    <w:rPr>
      <w:szCs w:val="24"/>
    </w:rPr>
  </w:style>
  <w:style w:type="paragraph" w:customStyle="1" w:styleId="368">
    <w:name w:val="丁华标题1"/>
    <w:basedOn w:val="3"/>
    <w:next w:val="236"/>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autoRedefine/>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9"/>
    <w:autoRedefine/>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autoRedefine/>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autoRedefine/>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autoRedefine/>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autoRedefine/>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autoRedefine/>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4"/>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4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54</Pages>
  <Words>21975</Words>
  <Characters>23446</Characters>
  <Lines>195</Lines>
  <Paragraphs>55</Paragraphs>
  <TotalTime>0</TotalTime>
  <ScaleCrop>false</ScaleCrop>
  <LinksUpToDate>false</LinksUpToDate>
  <CharactersWithSpaces>26694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2024-07-18T01:27:19Z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5E9F311C3D9C41BFB1FF5BF213F81464_13</vt:lpwstr>
  </property>
</Properties>
</file>